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B659" w14:textId="77777777" w:rsidR="000222C5" w:rsidRDefault="000222C5" w:rsidP="000222C5">
      <w:pPr>
        <w:rPr>
          <w:lang w:val="de-DE"/>
        </w:rPr>
      </w:pPr>
    </w:p>
    <w:p w14:paraId="2A4134B2" w14:textId="77777777" w:rsidR="000222C5" w:rsidRDefault="000222C5" w:rsidP="000222C5">
      <w:pPr>
        <w:pStyle w:val="Nagwek1"/>
        <w:ind w:left="284" w:hanging="284"/>
        <w:jc w:val="center"/>
        <w:rPr>
          <w:lang w:val="de-DE"/>
        </w:rPr>
      </w:pPr>
      <w:r>
        <w:rPr>
          <w:b/>
          <w:lang w:val="de-DE"/>
        </w:rPr>
        <w:t xml:space="preserve">                 O F E R T A  </w:t>
      </w:r>
      <w:r>
        <w:rPr>
          <w:b/>
          <w:i/>
          <w:lang w:val="de-DE"/>
        </w:rPr>
        <w:t xml:space="preserve">  </w:t>
      </w:r>
    </w:p>
    <w:p w14:paraId="228F6BA1" w14:textId="77777777" w:rsidR="000222C5" w:rsidRDefault="000222C5" w:rsidP="000222C5">
      <w:pPr>
        <w:jc w:val="both"/>
        <w:rPr>
          <w:lang w:val="de-DE"/>
        </w:rPr>
      </w:pPr>
    </w:p>
    <w:p w14:paraId="7320C698" w14:textId="77777777" w:rsidR="000222C5" w:rsidRDefault="000222C5" w:rsidP="000222C5">
      <w:pPr>
        <w:ind w:left="284" w:right="34" w:hanging="284"/>
        <w:jc w:val="center"/>
        <w:rPr>
          <w:b/>
          <w:sz w:val="24"/>
        </w:rPr>
      </w:pPr>
      <w:r>
        <w:rPr>
          <w:b/>
          <w:sz w:val="24"/>
        </w:rPr>
        <w:t xml:space="preserve">na udzielanie świadczeń zdrowotnych w rodzaju ratownictwo medyczne </w:t>
      </w:r>
      <w:r>
        <w:rPr>
          <w:b/>
          <w:sz w:val="24"/>
        </w:rPr>
        <w:br/>
        <w:t>w specjalistycznych zespołach ratownictwa medycznego jako lekarz systemu</w:t>
      </w:r>
    </w:p>
    <w:p w14:paraId="4B6F9D85" w14:textId="77777777" w:rsidR="000222C5" w:rsidRDefault="000222C5" w:rsidP="000222C5">
      <w:pPr>
        <w:tabs>
          <w:tab w:val="left" w:pos="1340"/>
        </w:tabs>
        <w:ind w:left="284" w:right="34" w:hanging="284"/>
        <w:rPr>
          <w:sz w:val="24"/>
        </w:rPr>
      </w:pP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13FACB2A" w14:textId="77777777" w:rsidR="000222C5" w:rsidRDefault="000222C5" w:rsidP="000222C5">
      <w:pPr>
        <w:tabs>
          <w:tab w:val="left" w:pos="10348"/>
          <w:tab w:val="left" w:pos="10632"/>
        </w:tabs>
        <w:ind w:left="284" w:right="34" w:hanging="284"/>
        <w:rPr>
          <w:sz w:val="24"/>
        </w:rPr>
      </w:pPr>
      <w:r>
        <w:rPr>
          <w:sz w:val="24"/>
        </w:rPr>
        <w:t xml:space="preserve">     1. Imię i nazwisko  ..................................................................................................................</w:t>
      </w:r>
    </w:p>
    <w:p w14:paraId="1750C78D" w14:textId="77777777" w:rsidR="000222C5" w:rsidRDefault="000222C5" w:rsidP="000222C5">
      <w:pPr>
        <w:numPr>
          <w:ilvl w:val="0"/>
          <w:numId w:val="4"/>
        </w:numPr>
        <w:ind w:left="284" w:right="1134" w:hanging="284"/>
        <w:rPr>
          <w:sz w:val="24"/>
        </w:rPr>
      </w:pPr>
    </w:p>
    <w:p w14:paraId="11043608" w14:textId="77777777" w:rsidR="000222C5" w:rsidRDefault="000222C5" w:rsidP="000222C5">
      <w:pPr>
        <w:ind w:left="284" w:right="-146" w:hanging="284"/>
        <w:rPr>
          <w:sz w:val="24"/>
        </w:rPr>
      </w:pPr>
      <w:r>
        <w:rPr>
          <w:sz w:val="24"/>
        </w:rPr>
        <w:t xml:space="preserve">     3. Adres zamieszkania .................................................................... tel. ...................................</w:t>
      </w:r>
    </w:p>
    <w:p w14:paraId="69998128" w14:textId="77777777" w:rsidR="000222C5" w:rsidRDefault="000222C5" w:rsidP="000222C5">
      <w:pPr>
        <w:ind w:left="284" w:right="1134" w:hanging="284"/>
        <w:rPr>
          <w:sz w:val="24"/>
        </w:rPr>
      </w:pPr>
    </w:p>
    <w:p w14:paraId="40FCDAD6" w14:textId="77777777" w:rsidR="000222C5" w:rsidRDefault="000222C5" w:rsidP="000222C5">
      <w:pPr>
        <w:pStyle w:val="Nagwek1"/>
        <w:tabs>
          <w:tab w:val="left" w:pos="10632"/>
        </w:tabs>
        <w:ind w:left="284" w:right="-146" w:hanging="284"/>
      </w:pPr>
      <w:r>
        <w:t xml:space="preserve">     4. Nr PESEL .................................................Nr  NIP................................................................</w:t>
      </w:r>
    </w:p>
    <w:p w14:paraId="3F640E85" w14:textId="77777777" w:rsidR="000222C5" w:rsidRDefault="000222C5" w:rsidP="000222C5">
      <w:pPr>
        <w:ind w:left="284" w:right="1134" w:hanging="284"/>
        <w:rPr>
          <w:sz w:val="24"/>
        </w:rPr>
      </w:pPr>
    </w:p>
    <w:p w14:paraId="7C8DE8CB" w14:textId="77777777" w:rsidR="000222C5" w:rsidRDefault="000222C5" w:rsidP="000222C5">
      <w:pPr>
        <w:ind w:right="-508"/>
        <w:rPr>
          <w:sz w:val="24"/>
        </w:rPr>
      </w:pPr>
      <w:r>
        <w:rPr>
          <w:sz w:val="24"/>
        </w:rPr>
        <w:t xml:space="preserve">     5. Numer prawa wykonywania zawodu ......................................................................................</w:t>
      </w:r>
    </w:p>
    <w:p w14:paraId="6B28A3D6" w14:textId="77777777" w:rsidR="000222C5" w:rsidRDefault="000222C5" w:rsidP="000222C5">
      <w:pPr>
        <w:ind w:right="-508"/>
        <w:rPr>
          <w:sz w:val="24"/>
        </w:rPr>
      </w:pPr>
    </w:p>
    <w:p w14:paraId="11223EC2" w14:textId="77777777" w:rsidR="000222C5" w:rsidRDefault="000222C5" w:rsidP="000222C5">
      <w:pPr>
        <w:ind w:right="-508"/>
        <w:rPr>
          <w:sz w:val="24"/>
        </w:rPr>
      </w:pPr>
      <w:r>
        <w:rPr>
          <w:sz w:val="24"/>
        </w:rPr>
        <w:t xml:space="preserve">     6. Kwalifikacje zawodowe:</w:t>
      </w:r>
    </w:p>
    <w:p w14:paraId="69CE4F3F" w14:textId="77777777" w:rsidR="000222C5" w:rsidRDefault="000222C5" w:rsidP="000222C5">
      <w:pPr>
        <w:ind w:right="-508"/>
        <w:rPr>
          <w:sz w:val="24"/>
        </w:rPr>
      </w:pPr>
    </w:p>
    <w:p w14:paraId="2AC31BA0" w14:textId="77777777" w:rsidR="000222C5" w:rsidRDefault="000222C5" w:rsidP="000222C5">
      <w:pPr>
        <w:numPr>
          <w:ilvl w:val="0"/>
          <w:numId w:val="5"/>
        </w:numPr>
        <w:ind w:right="-508"/>
        <w:rPr>
          <w:sz w:val="24"/>
        </w:rPr>
      </w:pPr>
      <w:r>
        <w:rPr>
          <w:sz w:val="24"/>
        </w:rPr>
        <w:t>nazwa i rok ukończenia studiów na kierunku lekarskim</w:t>
      </w:r>
    </w:p>
    <w:p w14:paraId="1A0786A5" w14:textId="77777777" w:rsidR="000222C5" w:rsidRDefault="000222C5" w:rsidP="000222C5">
      <w:pPr>
        <w:ind w:left="1005" w:right="-508"/>
        <w:rPr>
          <w:sz w:val="24"/>
        </w:rPr>
      </w:pPr>
    </w:p>
    <w:p w14:paraId="2DC5204A" w14:textId="77777777" w:rsidR="000222C5" w:rsidRDefault="000222C5" w:rsidP="000222C5">
      <w:pPr>
        <w:ind w:left="1005" w:right="-508"/>
        <w:rPr>
          <w:sz w:val="24"/>
        </w:rPr>
      </w:pPr>
      <w:r>
        <w:rPr>
          <w:sz w:val="24"/>
        </w:rPr>
        <w:t>……………………………………………………………………………………………..</w:t>
      </w:r>
    </w:p>
    <w:p w14:paraId="7E748122" w14:textId="77777777" w:rsidR="000222C5" w:rsidRDefault="000222C5" w:rsidP="000222C5">
      <w:pPr>
        <w:ind w:left="1005" w:right="-508"/>
        <w:rPr>
          <w:sz w:val="24"/>
        </w:rPr>
      </w:pPr>
    </w:p>
    <w:p w14:paraId="568AF5C7" w14:textId="77777777" w:rsidR="000222C5" w:rsidRDefault="000222C5" w:rsidP="000222C5">
      <w:pPr>
        <w:ind w:left="1005" w:right="-508"/>
        <w:rPr>
          <w:sz w:val="24"/>
        </w:rPr>
      </w:pPr>
      <w:r>
        <w:rPr>
          <w:sz w:val="24"/>
        </w:rPr>
        <w:t>…………………………………..........................................................................................</w:t>
      </w:r>
    </w:p>
    <w:p w14:paraId="2C03BA05" w14:textId="77777777" w:rsidR="000222C5" w:rsidRDefault="000222C5" w:rsidP="000222C5">
      <w:pPr>
        <w:ind w:right="-508"/>
        <w:rPr>
          <w:sz w:val="24"/>
        </w:rPr>
      </w:pPr>
    </w:p>
    <w:p w14:paraId="26042CC8" w14:textId="77777777" w:rsidR="000222C5" w:rsidRDefault="000222C5" w:rsidP="000222C5">
      <w:pPr>
        <w:ind w:right="-508"/>
        <w:rPr>
          <w:sz w:val="24"/>
        </w:rPr>
      </w:pPr>
      <w:r>
        <w:rPr>
          <w:sz w:val="24"/>
        </w:rPr>
        <w:t xml:space="preserve">           b)   nazwa , stopień specjalizacji, rok uzyskania specjalizacji ..................................................</w:t>
      </w:r>
    </w:p>
    <w:p w14:paraId="0936BBC4" w14:textId="77777777" w:rsidR="000222C5" w:rsidRDefault="000222C5" w:rsidP="000222C5">
      <w:pPr>
        <w:ind w:left="993" w:right="-508" w:hanging="993"/>
        <w:rPr>
          <w:sz w:val="24"/>
        </w:rPr>
      </w:pPr>
      <w:r>
        <w:rPr>
          <w:sz w:val="24"/>
        </w:rPr>
        <w:t xml:space="preserve">                 ...............................................................................................................................................</w:t>
      </w:r>
    </w:p>
    <w:p w14:paraId="13CE1025" w14:textId="77777777" w:rsidR="000222C5" w:rsidRDefault="000222C5" w:rsidP="000222C5">
      <w:pPr>
        <w:ind w:right="-508"/>
        <w:rPr>
          <w:sz w:val="24"/>
        </w:rPr>
      </w:pPr>
    </w:p>
    <w:p w14:paraId="634E08EC" w14:textId="77777777" w:rsidR="000222C5" w:rsidRDefault="000222C5" w:rsidP="000222C5">
      <w:pPr>
        <w:ind w:left="708" w:right="-508"/>
        <w:rPr>
          <w:sz w:val="24"/>
        </w:rPr>
      </w:pPr>
      <w:r>
        <w:rPr>
          <w:sz w:val="24"/>
        </w:rPr>
        <w:t>c) dla specjalizujących się:</w:t>
      </w:r>
    </w:p>
    <w:p w14:paraId="43B92964" w14:textId="77777777" w:rsidR="000222C5" w:rsidRDefault="000222C5" w:rsidP="000222C5">
      <w:pPr>
        <w:numPr>
          <w:ilvl w:val="0"/>
          <w:numId w:val="2"/>
        </w:numPr>
        <w:ind w:right="-508"/>
        <w:rPr>
          <w:sz w:val="24"/>
        </w:rPr>
      </w:pPr>
      <w:r>
        <w:rPr>
          <w:sz w:val="24"/>
        </w:rPr>
        <w:t>nazwa specjalizacji ………………………………………………………………………..…...………….</w:t>
      </w:r>
    </w:p>
    <w:p w14:paraId="3175AB22" w14:textId="77777777" w:rsidR="000222C5" w:rsidRDefault="000222C5" w:rsidP="000222C5">
      <w:pPr>
        <w:numPr>
          <w:ilvl w:val="0"/>
          <w:numId w:val="2"/>
        </w:numPr>
        <w:ind w:right="-508"/>
        <w:rPr>
          <w:sz w:val="24"/>
        </w:rPr>
      </w:pPr>
      <w:r>
        <w:rPr>
          <w:sz w:val="24"/>
        </w:rPr>
        <w:t>data rozpoczęcia specjalizacji …………………...……………………………………</w:t>
      </w:r>
    </w:p>
    <w:p w14:paraId="0A330DF9" w14:textId="77777777" w:rsidR="000222C5" w:rsidRDefault="000222C5" w:rsidP="000222C5">
      <w:pPr>
        <w:numPr>
          <w:ilvl w:val="0"/>
          <w:numId w:val="2"/>
        </w:numPr>
        <w:ind w:right="-508"/>
        <w:rPr>
          <w:sz w:val="24"/>
        </w:rPr>
      </w:pPr>
      <w:r>
        <w:rPr>
          <w:sz w:val="24"/>
        </w:rPr>
        <w:t>liczba ukończonych lat specjalizacji …………………………………….……………</w:t>
      </w:r>
      <w:r>
        <w:rPr>
          <w:sz w:val="24"/>
        </w:rPr>
        <w:br/>
      </w:r>
    </w:p>
    <w:p w14:paraId="63ABBC08" w14:textId="167F2C59" w:rsidR="000222C5" w:rsidRDefault="000222C5" w:rsidP="000222C5">
      <w:pPr>
        <w:tabs>
          <w:tab w:val="left" w:pos="10632"/>
        </w:tabs>
        <w:ind w:left="567" w:right="-146" w:hanging="425"/>
        <w:jc w:val="both"/>
        <w:rPr>
          <w:sz w:val="24"/>
        </w:rPr>
      </w:pPr>
      <w:r>
        <w:rPr>
          <w:sz w:val="24"/>
        </w:rPr>
        <w:t xml:space="preserve">     7.  Wpis   do   Rejestru   Podmiotów  Wykonujących  Działalność  Leczniczą w formie  jednoosobowej    działalności   gospodarczej  jako  indywidualna  </w:t>
      </w:r>
      <w:r w:rsidR="007D0CCA">
        <w:rPr>
          <w:sz w:val="24"/>
          <w:szCs w:val="24"/>
        </w:rPr>
        <w:t xml:space="preserve">/indywidualna specjalistyczna/ </w:t>
      </w:r>
      <w:r>
        <w:rPr>
          <w:sz w:val="24"/>
        </w:rPr>
        <w:t>praktyka   lekarska  wyłącznie w zakładzie leczniczym  na podstawie  umowy  z  podmiotem leczniczym prowadzącym ten zakład w OIL w ……………………………………………………….</w:t>
      </w:r>
      <w:r w:rsidR="00717661">
        <w:rPr>
          <w:sz w:val="24"/>
        </w:rPr>
        <w:t xml:space="preserve">, </w:t>
      </w:r>
      <w:r>
        <w:rPr>
          <w:sz w:val="24"/>
        </w:rPr>
        <w:t>Nr księgi rejestrowej ..............................</w:t>
      </w:r>
    </w:p>
    <w:p w14:paraId="4E59700C" w14:textId="77777777" w:rsidR="000222C5" w:rsidRDefault="000222C5" w:rsidP="000222C5">
      <w:pPr>
        <w:tabs>
          <w:tab w:val="left" w:pos="10632"/>
        </w:tabs>
        <w:ind w:left="284" w:right="-146" w:hanging="284"/>
        <w:rPr>
          <w:sz w:val="24"/>
        </w:rPr>
      </w:pPr>
      <w:r>
        <w:rPr>
          <w:sz w:val="24"/>
        </w:rPr>
        <w:t xml:space="preserve">     </w:t>
      </w:r>
    </w:p>
    <w:p w14:paraId="582C60D6" w14:textId="77777777" w:rsidR="000222C5" w:rsidRDefault="000222C5" w:rsidP="000222C5">
      <w:pPr>
        <w:ind w:left="284" w:right="1134" w:hanging="284"/>
        <w:rPr>
          <w:sz w:val="24"/>
        </w:rPr>
      </w:pPr>
      <w:r>
        <w:rPr>
          <w:sz w:val="24"/>
        </w:rPr>
        <w:t xml:space="preserve">     8. Przebieg pracy zawodowej (nazwa zakładu pracy, okresy zatrudnienia).</w:t>
      </w:r>
    </w:p>
    <w:p w14:paraId="398BE1D6" w14:textId="77777777" w:rsidR="000222C5" w:rsidRDefault="000222C5" w:rsidP="000222C5">
      <w:pPr>
        <w:ind w:left="284" w:right="1134" w:hanging="284"/>
        <w:rPr>
          <w:sz w:val="24"/>
        </w:rPr>
      </w:pPr>
    </w:p>
    <w:p w14:paraId="46639E64" w14:textId="77777777" w:rsidR="000222C5" w:rsidRDefault="000222C5" w:rsidP="000222C5">
      <w:pPr>
        <w:ind w:left="284" w:right="1134" w:hanging="284"/>
        <w:rPr>
          <w:sz w:val="24"/>
        </w:rPr>
      </w:pPr>
    </w:p>
    <w:p w14:paraId="76C03F63" w14:textId="77777777" w:rsidR="000222C5" w:rsidRDefault="000222C5" w:rsidP="000222C5">
      <w:pPr>
        <w:tabs>
          <w:tab w:val="left" w:pos="9072"/>
        </w:tabs>
        <w:ind w:left="284" w:right="1" w:firstLine="283"/>
        <w:jc w:val="both"/>
        <w:rPr>
          <w:sz w:val="24"/>
        </w:rPr>
      </w:pPr>
      <w:r>
        <w:rPr>
          <w:sz w:val="24"/>
        </w:rPr>
        <w:t>……….................................................................................................................................</w:t>
      </w:r>
    </w:p>
    <w:p w14:paraId="484CA9BB" w14:textId="77777777" w:rsidR="000222C5" w:rsidRDefault="000222C5" w:rsidP="000222C5">
      <w:pPr>
        <w:tabs>
          <w:tab w:val="left" w:pos="9072"/>
        </w:tabs>
        <w:ind w:left="284" w:right="1" w:firstLine="283"/>
        <w:jc w:val="both"/>
        <w:rPr>
          <w:sz w:val="24"/>
        </w:rPr>
      </w:pPr>
    </w:p>
    <w:p w14:paraId="40185302" w14:textId="77777777" w:rsidR="000222C5" w:rsidRDefault="000222C5" w:rsidP="000222C5">
      <w:pPr>
        <w:tabs>
          <w:tab w:val="left" w:pos="9072"/>
        </w:tabs>
        <w:ind w:left="567" w:right="1"/>
        <w:jc w:val="both"/>
        <w:rPr>
          <w:sz w:val="24"/>
        </w:rPr>
      </w:pPr>
      <w:r>
        <w:rPr>
          <w:sz w:val="24"/>
        </w:rPr>
        <w:t xml:space="preserve">                .............................................................................................................................................</w:t>
      </w:r>
    </w:p>
    <w:p w14:paraId="00355909" w14:textId="77777777" w:rsidR="000222C5" w:rsidRDefault="000222C5" w:rsidP="000222C5">
      <w:pPr>
        <w:tabs>
          <w:tab w:val="left" w:pos="9072"/>
        </w:tabs>
        <w:ind w:left="284" w:right="1" w:firstLine="283"/>
        <w:jc w:val="both"/>
        <w:rPr>
          <w:sz w:val="24"/>
        </w:rPr>
      </w:pPr>
    </w:p>
    <w:p w14:paraId="19A55190" w14:textId="77777777" w:rsidR="000222C5" w:rsidRDefault="000222C5" w:rsidP="000222C5">
      <w:pPr>
        <w:tabs>
          <w:tab w:val="left" w:pos="9072"/>
        </w:tabs>
        <w:ind w:left="567" w:right="1"/>
        <w:jc w:val="both"/>
        <w:rPr>
          <w:sz w:val="24"/>
        </w:rPr>
      </w:pPr>
      <w:r>
        <w:rPr>
          <w:sz w:val="24"/>
        </w:rPr>
        <w:lastRenderedPageBreak/>
        <w:t xml:space="preserve">    ……………………………………………………………………………………………</w:t>
      </w:r>
    </w:p>
    <w:p w14:paraId="7636C9FE" w14:textId="77777777" w:rsidR="000222C5" w:rsidRDefault="000222C5" w:rsidP="000222C5">
      <w:pPr>
        <w:ind w:left="284" w:right="1134" w:hanging="284"/>
        <w:rPr>
          <w:sz w:val="24"/>
        </w:rPr>
      </w:pPr>
    </w:p>
    <w:p w14:paraId="2EF004D3" w14:textId="77777777" w:rsidR="000222C5" w:rsidRDefault="000222C5" w:rsidP="000222C5">
      <w:pPr>
        <w:ind w:right="1134"/>
        <w:rPr>
          <w:sz w:val="24"/>
        </w:rPr>
      </w:pPr>
      <w:r>
        <w:rPr>
          <w:sz w:val="24"/>
        </w:rPr>
        <w:t xml:space="preserve">                    </w:t>
      </w:r>
    </w:p>
    <w:p w14:paraId="48F5DFC1" w14:textId="77777777" w:rsidR="000222C5" w:rsidRDefault="000222C5" w:rsidP="000222C5">
      <w:pPr>
        <w:ind w:left="284" w:right="1" w:hanging="284"/>
        <w:rPr>
          <w:sz w:val="24"/>
        </w:rPr>
      </w:pPr>
      <w:r>
        <w:rPr>
          <w:sz w:val="24"/>
        </w:rPr>
        <w:t xml:space="preserve"> 9. Proponowany czas trwania umowy     -    ………………………………….…………….. </w:t>
      </w:r>
    </w:p>
    <w:p w14:paraId="1B95C56F" w14:textId="77777777" w:rsidR="000222C5" w:rsidRDefault="000222C5" w:rsidP="000222C5">
      <w:pPr>
        <w:ind w:left="284" w:right="1134" w:hanging="284"/>
        <w:rPr>
          <w:sz w:val="24"/>
        </w:rPr>
      </w:pPr>
    </w:p>
    <w:p w14:paraId="5BC3F064" w14:textId="77777777" w:rsidR="000222C5" w:rsidRDefault="000222C5" w:rsidP="000222C5">
      <w:pPr>
        <w:ind w:left="284" w:right="1134" w:hanging="284"/>
        <w:rPr>
          <w:sz w:val="24"/>
        </w:rPr>
      </w:pPr>
    </w:p>
    <w:p w14:paraId="06EA0798" w14:textId="77777777" w:rsidR="000222C5" w:rsidRDefault="000222C5" w:rsidP="000222C5">
      <w:pPr>
        <w:ind w:right="1"/>
        <w:rPr>
          <w:sz w:val="24"/>
        </w:rPr>
      </w:pPr>
      <w:r>
        <w:rPr>
          <w:sz w:val="24"/>
        </w:rPr>
        <w:t xml:space="preserve"> 10. Proponowana ilość godzin w miesiącu na realizację świadczeń ........................................</w:t>
      </w:r>
    </w:p>
    <w:p w14:paraId="5B320ED6" w14:textId="77777777" w:rsidR="000222C5" w:rsidRDefault="000222C5" w:rsidP="000222C5">
      <w:pPr>
        <w:ind w:left="284" w:right="1134" w:hanging="284"/>
        <w:rPr>
          <w:sz w:val="24"/>
        </w:rPr>
      </w:pPr>
    </w:p>
    <w:p w14:paraId="2A6FFF8F" w14:textId="77777777" w:rsidR="000222C5" w:rsidRDefault="000222C5" w:rsidP="000222C5">
      <w:pPr>
        <w:ind w:left="284" w:right="1134" w:hanging="284"/>
        <w:jc w:val="center"/>
        <w:rPr>
          <w:sz w:val="24"/>
        </w:rPr>
      </w:pPr>
    </w:p>
    <w:p w14:paraId="25ABE64B" w14:textId="77777777" w:rsidR="000222C5" w:rsidRDefault="000222C5" w:rsidP="000222C5">
      <w:pPr>
        <w:ind w:left="426" w:right="34" w:hanging="426"/>
        <w:rPr>
          <w:sz w:val="24"/>
        </w:rPr>
      </w:pPr>
      <w:r>
        <w:rPr>
          <w:sz w:val="24"/>
        </w:rPr>
        <w:t>11. Proponowane wynagrodzenie za udzielanie świadczeń zdrowotnych w specjalistycznym zespole ratownictwa medycznego jako lekarz systemu (należy określić wynagrodzenie    brutto za godzinę pracy).</w:t>
      </w:r>
    </w:p>
    <w:p w14:paraId="4EAEA0D0" w14:textId="77777777" w:rsidR="000222C5" w:rsidRDefault="000222C5" w:rsidP="000222C5">
      <w:pPr>
        <w:ind w:right="1134"/>
        <w:rPr>
          <w:sz w:val="24"/>
        </w:rPr>
      </w:pPr>
    </w:p>
    <w:p w14:paraId="1891D562" w14:textId="66F4AC1A" w:rsidR="000222C5" w:rsidRDefault="000222C5" w:rsidP="00F34FCD">
      <w:pPr>
        <w:tabs>
          <w:tab w:val="left" w:pos="10490"/>
        </w:tabs>
        <w:ind w:left="284" w:right="216" w:hanging="284"/>
        <w:rPr>
          <w:sz w:val="24"/>
        </w:rPr>
      </w:pPr>
      <w:r>
        <w:rPr>
          <w:sz w:val="24"/>
        </w:rPr>
        <w:t xml:space="preserve">a)  ................. zł /godz. brutto   (słownie:.......................................................) </w:t>
      </w:r>
      <w:r w:rsidR="00F34FCD" w:rsidRPr="00F34FCD">
        <w:rPr>
          <w:sz w:val="24"/>
        </w:rPr>
        <w:t xml:space="preserve">brutto za 1 godzinę dyżuru we wszystkie dni tygodnia, </w:t>
      </w:r>
      <w:r>
        <w:rPr>
          <w:sz w:val="24"/>
        </w:rPr>
        <w:t xml:space="preserve">   </w:t>
      </w:r>
    </w:p>
    <w:p w14:paraId="6544FBA0" w14:textId="4E6BB2B6" w:rsidR="000222C5" w:rsidRDefault="000222C5" w:rsidP="00B3520B">
      <w:pPr>
        <w:ind w:left="284" w:hanging="568"/>
        <w:rPr>
          <w:sz w:val="24"/>
          <w:szCs w:val="24"/>
        </w:rPr>
      </w:pPr>
      <w:r>
        <w:rPr>
          <w:sz w:val="24"/>
        </w:rPr>
        <w:t xml:space="preserve">     </w:t>
      </w:r>
    </w:p>
    <w:p w14:paraId="22760CB5" w14:textId="77777777" w:rsidR="000222C5" w:rsidRDefault="000222C5" w:rsidP="000222C5">
      <w:pPr>
        <w:tabs>
          <w:tab w:val="left" w:pos="10632"/>
        </w:tabs>
        <w:ind w:left="-76" w:right="-508" w:hanging="284"/>
        <w:jc w:val="both"/>
        <w:rPr>
          <w:sz w:val="24"/>
        </w:rPr>
      </w:pPr>
    </w:p>
    <w:p w14:paraId="25D23E98" w14:textId="77777777" w:rsidR="000222C5" w:rsidRDefault="000222C5" w:rsidP="000222C5">
      <w:pPr>
        <w:tabs>
          <w:tab w:val="left" w:pos="10632"/>
        </w:tabs>
        <w:ind w:left="-76" w:right="-508" w:hanging="284"/>
        <w:jc w:val="both"/>
        <w:rPr>
          <w:sz w:val="24"/>
        </w:rPr>
      </w:pPr>
      <w:r>
        <w:rPr>
          <w:bCs/>
          <w:sz w:val="24"/>
          <w:szCs w:val="24"/>
        </w:rPr>
        <w:t xml:space="preserve">12. </w:t>
      </w:r>
      <w:r>
        <w:rPr>
          <w:sz w:val="24"/>
        </w:rPr>
        <w:t>Oświadczam, że:</w:t>
      </w:r>
    </w:p>
    <w:p w14:paraId="0DB80199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zapoznałem/łam się z treścią ogłoszenia Dyrektora </w:t>
      </w:r>
      <w:proofErr w:type="spellStart"/>
      <w:r>
        <w:rPr>
          <w:sz w:val="24"/>
        </w:rPr>
        <w:t>SPSPRiTS</w:t>
      </w:r>
      <w:proofErr w:type="spellEnd"/>
      <w:r>
        <w:rPr>
          <w:sz w:val="24"/>
        </w:rPr>
        <w:t xml:space="preserve"> w Zamościu </w:t>
      </w:r>
      <w:r>
        <w:rPr>
          <w:sz w:val="24"/>
        </w:rPr>
        <w:br/>
        <w:t>o konkursie ofert na udzielanie świadczeń zdrowotnych w specjalistycznych zespołach ratownictwa medycznego jako lekarz systemu, Szczegółowymi warunkami konkursu ofert oraz wzorem umowy i przyjmuję je bez zastrzeżeń,</w:t>
      </w:r>
    </w:p>
    <w:p w14:paraId="6721FCC8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posiadam pełną zdolność do czynności prawnych,</w:t>
      </w:r>
    </w:p>
    <w:p w14:paraId="1DEB7952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w cenie oferty zostały uwzględnione wszystkie koszty wykonania przedmiotu zamówienia,</w:t>
      </w:r>
    </w:p>
    <w:p w14:paraId="6D9A1182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posiadam wiedzę, umiejętności i uprawnienia do realizacji zamówienia oraz udzielania świadczeń zdrowotnych zgodnie ze wskazaniami aktualnej wiedzy medycznej, zasadami etyki zawodowej w sposób rzetelny oraz z należytą starannością,</w:t>
      </w:r>
    </w:p>
    <w:p w14:paraId="4A9E9672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 w przypadku wyboru mojej oferty zobowiązuję się do zawarcia umowy o udzielanie świadczeń zdrowotnych w specjalistycznych zespołach opieki zdrowotnej na warunkach określonych we wzorze umowy, </w:t>
      </w:r>
    </w:p>
    <w:p w14:paraId="40FE74BF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przyjmuję obowiązek przeszkolenia się z procedur i programów informatycznych obowiązujących w </w:t>
      </w:r>
      <w:proofErr w:type="spellStart"/>
      <w:r>
        <w:rPr>
          <w:sz w:val="24"/>
        </w:rPr>
        <w:t>SPSPRiTS</w:t>
      </w:r>
      <w:proofErr w:type="spellEnd"/>
      <w:r>
        <w:rPr>
          <w:sz w:val="24"/>
        </w:rPr>
        <w:t xml:space="preserve"> w Zamościu w przypadku wyboru oferty (nie dotyczy Oferentów którzy wcześniej świadczyli usługi lub pracę na rzecz </w:t>
      </w:r>
      <w:proofErr w:type="spellStart"/>
      <w:r>
        <w:rPr>
          <w:sz w:val="24"/>
        </w:rPr>
        <w:t>SPSPRiTS</w:t>
      </w:r>
      <w:proofErr w:type="spellEnd"/>
      <w:r>
        <w:rPr>
          <w:sz w:val="24"/>
        </w:rPr>
        <w:t xml:space="preserve"> w Zamościu i odbyli takie przeszkolenie),</w:t>
      </w:r>
    </w:p>
    <w:p w14:paraId="7CD19B59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posiadam aktualny wpis do Rejestru podmiotów wykonujących działalność leczniczą, </w:t>
      </w:r>
      <w:r>
        <w:rPr>
          <w:sz w:val="24"/>
        </w:rPr>
        <w:br/>
        <w:t xml:space="preserve">a w przypadku wyboru mojej oferty złożę niezwłocznie wniosek aktualizacyjny </w:t>
      </w:r>
      <w:r>
        <w:rPr>
          <w:sz w:val="24"/>
        </w:rPr>
        <w:br/>
        <w:t xml:space="preserve">i dostarczę Udzielającemu zamówienia dokument potwierdzający dokonanie przez OIL aktualizacji tego wpisu, </w:t>
      </w:r>
    </w:p>
    <w:p w14:paraId="1041AEFB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jako lekarz wykonujący zawód w formie  jednoosobowej działalności gospodarczej jako indywidualna (indywidualna specjalistyczna) praktyka lekarska, samodzielnie będę rozliczać się z Urzędem Skarbowym oraz z Zakładem Ubezpieczeń Społecznych z tytułu umowy zawartej w wyniku niniejszego Konkursu ofert, jeżeli moja oferta zostanie przyjęta, </w:t>
      </w:r>
    </w:p>
    <w:p w14:paraId="42E27A39" w14:textId="4AFEB5A8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przyjmuję obowiązek zawarcia umowy ubezpieczenia od odpowiedzialności cywilnej </w:t>
      </w:r>
      <w:r>
        <w:rPr>
          <w:sz w:val="24"/>
        </w:rPr>
        <w:br/>
        <w:t xml:space="preserve">na zasadach określonych w rozporządzeniu Ministra Finansów z dnia 29 kwietnia 2019 r. w sprawie obowiązkowego ubezpieczenia odpowiedzialności cywilnej podmiotu wykonującego działalność leczniczą (Dz. U. 2019 r. poz. 866) oraz dostarczenia jej najpóźniej w dniu zawarcia umowy, zapewnienia jej ciągłości w trakcie obowiązywania </w:t>
      </w:r>
      <w:r>
        <w:rPr>
          <w:sz w:val="24"/>
        </w:rPr>
        <w:lastRenderedPageBreak/>
        <w:t>umowy oraz terminowego dokumentowania wobec Udzielającego Zamówienia spełnienia powyższego obowiązku,</w:t>
      </w:r>
    </w:p>
    <w:p w14:paraId="0577A88A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przyjmuję obowiązek posiadania przez cały czas trwania umowy aktualnych badań profilaktycznych potwierdzających zdolność do udzielania  świadczeń zdrowotnych jako lekarz systemu w specjalistycznym zespole ratownictwa medycznego oraz terminowego dokumentowania wobec Udzielającego Zamówienia spełnienie tego obowiązku,</w:t>
      </w:r>
    </w:p>
    <w:p w14:paraId="5A8962B7" w14:textId="77777777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posiadam wiedzę z zakresu bezpieczeństwa i higieny pracy, znajomości przepisów prawa powszechnie obowiązującego, w szczególności w  zakresie udzielania świadczeń zdrowotnych pozostających w zakresie przedmiotu zamówienia,</w:t>
      </w:r>
    </w:p>
    <w:p w14:paraId="639CE33D" w14:textId="1199DD1B" w:rsidR="000222C5" w:rsidRDefault="000222C5" w:rsidP="000222C5">
      <w:pPr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byłem(-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>) / nie byłem(-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) karany(-a) (niepotrzebne skreślić) za przestępstwa oraz        </w:t>
      </w:r>
      <w:r w:rsidR="00D26E81">
        <w:rPr>
          <w:sz w:val="24"/>
        </w:rPr>
        <w:t xml:space="preserve">            </w:t>
      </w:r>
      <w:r>
        <w:rPr>
          <w:sz w:val="24"/>
        </w:rPr>
        <w:t>w związku z wykonywaną pracą,</w:t>
      </w:r>
    </w:p>
    <w:p w14:paraId="14C6966C" w14:textId="77777777" w:rsidR="000222C5" w:rsidRDefault="000222C5" w:rsidP="000222C5">
      <w:pPr>
        <w:pStyle w:val="Akapitzlist"/>
        <w:numPr>
          <w:ilvl w:val="0"/>
          <w:numId w:val="7"/>
        </w:numPr>
        <w:spacing w:after="200"/>
        <w:jc w:val="both"/>
        <w:rPr>
          <w:sz w:val="24"/>
        </w:rPr>
      </w:pPr>
      <w:r>
        <w:rPr>
          <w:sz w:val="24"/>
        </w:rPr>
        <w:t>złożone kserokopie dokumentów są zgodne z oryginałami,</w:t>
      </w:r>
    </w:p>
    <w:p w14:paraId="218558FF" w14:textId="77777777" w:rsidR="000222C5" w:rsidRDefault="000222C5" w:rsidP="000222C5">
      <w:pPr>
        <w:pStyle w:val="Akapitzlist"/>
        <w:numPr>
          <w:ilvl w:val="0"/>
          <w:numId w:val="7"/>
        </w:numPr>
        <w:spacing w:after="200"/>
        <w:jc w:val="both"/>
        <w:rPr>
          <w:sz w:val="24"/>
          <w:szCs w:val="24"/>
        </w:rPr>
      </w:pPr>
      <w:r>
        <w:rPr>
          <w:sz w:val="24"/>
        </w:rPr>
        <w:t xml:space="preserve"> jestem związany niniejszą ofertą przez okres 30 dni od upływu terminu składania ofert,</w:t>
      </w:r>
    </w:p>
    <w:p w14:paraId="13B3E51D" w14:textId="77777777" w:rsidR="000222C5" w:rsidRDefault="000222C5" w:rsidP="000222C5">
      <w:pPr>
        <w:pStyle w:val="Akapitzlist"/>
        <w:numPr>
          <w:ilvl w:val="0"/>
          <w:numId w:val="7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upoważniam Udzielającego Zamówienia, bądź uprawnionych przedstawicieli</w:t>
      </w:r>
      <w:r>
        <w:rPr>
          <w:sz w:val="24"/>
          <w:szCs w:val="24"/>
        </w:rPr>
        <w:br/>
        <w:t xml:space="preserve"> do przeprowadzenia wszelkich badań mających na celu sprawdzenie zaświadczeń, dokumentów i przedłożonych informacji oraz do wyjaśnienia finansowych danych oferty,</w:t>
      </w:r>
    </w:p>
    <w:p w14:paraId="77693F08" w14:textId="77777777" w:rsidR="000222C5" w:rsidRDefault="000222C5" w:rsidP="000222C5">
      <w:pPr>
        <w:pStyle w:val="Akapitzlist"/>
        <w:numPr>
          <w:ilvl w:val="0"/>
          <w:numId w:val="7"/>
        </w:numPr>
        <w:spacing w:after="200"/>
        <w:jc w:val="both"/>
        <w:rPr>
          <w:sz w:val="24"/>
        </w:rPr>
      </w:pPr>
      <w:r>
        <w:rPr>
          <w:sz w:val="24"/>
          <w:szCs w:val="24"/>
        </w:rPr>
        <w:t xml:space="preserve"> wszystkie informacje zamieszczone w ofercie są prawdziwe.</w:t>
      </w:r>
    </w:p>
    <w:p w14:paraId="1BA40A46" w14:textId="77777777" w:rsidR="000222C5" w:rsidRDefault="000222C5" w:rsidP="000222C5">
      <w:pPr>
        <w:tabs>
          <w:tab w:val="left" w:pos="10632"/>
        </w:tabs>
        <w:ind w:left="-76" w:right="-508" w:hanging="284"/>
        <w:jc w:val="both"/>
        <w:rPr>
          <w:sz w:val="24"/>
        </w:rPr>
      </w:pPr>
      <w:r>
        <w:rPr>
          <w:sz w:val="24"/>
        </w:rPr>
        <w:t xml:space="preserve">       </w:t>
      </w:r>
    </w:p>
    <w:p w14:paraId="7F2AD659" w14:textId="77777777" w:rsidR="000222C5" w:rsidRDefault="000222C5" w:rsidP="000222C5">
      <w:pPr>
        <w:ind w:left="284" w:right="1134" w:hanging="284"/>
        <w:jc w:val="both"/>
        <w:rPr>
          <w:sz w:val="24"/>
        </w:rPr>
      </w:pPr>
      <w:r>
        <w:rPr>
          <w:sz w:val="24"/>
        </w:rPr>
        <w:t xml:space="preserve">                   .................................................</w:t>
      </w:r>
      <w:r>
        <w:rPr>
          <w:sz w:val="24"/>
        </w:rPr>
        <w:tab/>
        <w:t xml:space="preserve">      </w:t>
      </w:r>
      <w:r>
        <w:rPr>
          <w:sz w:val="24"/>
        </w:rPr>
        <w:tab/>
        <w:t xml:space="preserve"> ………………………………</w:t>
      </w:r>
    </w:p>
    <w:p w14:paraId="296E1A01" w14:textId="77777777" w:rsidR="000222C5" w:rsidRDefault="000222C5" w:rsidP="000222C5">
      <w:pPr>
        <w:ind w:left="284" w:right="1134" w:hanging="28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miejscowość, data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czytelny podpis</w:t>
      </w:r>
    </w:p>
    <w:p w14:paraId="7FE873FF" w14:textId="77777777" w:rsidR="000222C5" w:rsidRDefault="000222C5" w:rsidP="000222C5">
      <w:pPr>
        <w:ind w:right="1134"/>
        <w:jc w:val="both"/>
        <w:rPr>
          <w:sz w:val="24"/>
        </w:rPr>
      </w:pPr>
    </w:p>
    <w:p w14:paraId="13B70376" w14:textId="77777777" w:rsidR="000222C5" w:rsidRDefault="000222C5" w:rsidP="000222C5">
      <w:pPr>
        <w:ind w:right="1134"/>
        <w:jc w:val="both"/>
        <w:rPr>
          <w:sz w:val="24"/>
        </w:rPr>
      </w:pPr>
    </w:p>
    <w:p w14:paraId="6F0C893A" w14:textId="77777777" w:rsidR="000222C5" w:rsidRDefault="000222C5" w:rsidP="000222C5">
      <w:pPr>
        <w:pStyle w:val="Akapitzlist"/>
        <w:ind w:left="426" w:hanging="426"/>
        <w:jc w:val="center"/>
        <w:rPr>
          <w:sz w:val="24"/>
          <w:szCs w:val="24"/>
        </w:rPr>
      </w:pPr>
      <w:r>
        <w:rPr>
          <w:b/>
          <w:sz w:val="24"/>
          <w:szCs w:val="24"/>
        </w:rPr>
        <w:t>Klauzula zgody na przetwarzanie danych osobowych</w:t>
      </w:r>
    </w:p>
    <w:p w14:paraId="4EF95B39" w14:textId="2F2AAC7E" w:rsidR="000222C5" w:rsidRDefault="000222C5" w:rsidP="000222C5">
      <w:pPr>
        <w:pStyle w:val="Akapitzlist"/>
        <w:numPr>
          <w:ilvl w:val="0"/>
          <w:numId w:val="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Wyrażam zgodę na przetwarzanie moich danych osobowych oraz mojego wizerunku, zawartych w niniejszej ofercie i na dokumentach do tej oferty dołączonych, </w:t>
      </w:r>
      <w:r>
        <w:rPr>
          <w:sz w:val="24"/>
          <w:szCs w:val="24"/>
        </w:rPr>
        <w:br/>
        <w:t xml:space="preserve">przez Administratora danych: Samodzielna Publiczna Stacja Pogotowia Ratunkowego i Transportu Sanitarnego w Zamościu, ul. Starowiejska 23, 22-400 Zamość, </w:t>
      </w:r>
      <w:r>
        <w:rPr>
          <w:color w:val="000000"/>
          <w:spacing w:val="7"/>
          <w:sz w:val="24"/>
          <w:szCs w:val="24"/>
        </w:rPr>
        <w:t xml:space="preserve">wpisana do Krajowego Rejestru Sądowego - Rejestru Stowarzyszeń, Innych Organizacji Społecznych i Zawodowych, Fundacji oraz Samodzielnych Publicznych Zakładów Opieki Zdrowotnej przez Sąd Rejonowy Lublin - Wschód z siedzibą </w:t>
      </w:r>
      <w:r w:rsidR="00027877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 xml:space="preserve">w Świdniku VI Wydział Gospodarczy Krajowego Rejestru Sądowego pod </w:t>
      </w:r>
      <w:r w:rsidR="00174E03">
        <w:rPr>
          <w:color w:val="000000"/>
          <w:spacing w:val="7"/>
          <w:sz w:val="24"/>
          <w:szCs w:val="24"/>
        </w:rPr>
        <w:t xml:space="preserve">                 </w:t>
      </w:r>
      <w:r>
        <w:rPr>
          <w:color w:val="000000"/>
          <w:spacing w:val="7"/>
          <w:sz w:val="24"/>
          <w:szCs w:val="24"/>
        </w:rPr>
        <w:t>Nr  KRS:</w:t>
      </w:r>
      <w:r w:rsidR="00CB07BB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 xml:space="preserve">0000077189, w związku i w celu przeprowadzenia niniejszego Konkursu ofert oraz do celów kontroli przeprowadzanych w </w:t>
      </w:r>
      <w:proofErr w:type="spellStart"/>
      <w:r>
        <w:rPr>
          <w:color w:val="000000"/>
          <w:spacing w:val="7"/>
          <w:sz w:val="24"/>
          <w:szCs w:val="24"/>
        </w:rPr>
        <w:t>SPSPRiTS</w:t>
      </w:r>
      <w:proofErr w:type="spellEnd"/>
      <w:r w:rsidR="008A247F">
        <w:rPr>
          <w:color w:val="000000"/>
          <w:spacing w:val="7"/>
          <w:sz w:val="24"/>
          <w:szCs w:val="24"/>
        </w:rPr>
        <w:t xml:space="preserve"> </w:t>
      </w:r>
      <w:r w:rsidR="00174E03">
        <w:rPr>
          <w:color w:val="000000"/>
          <w:spacing w:val="7"/>
          <w:sz w:val="24"/>
          <w:szCs w:val="24"/>
        </w:rPr>
        <w:t xml:space="preserve">                        </w:t>
      </w:r>
      <w:r>
        <w:rPr>
          <w:color w:val="000000"/>
          <w:spacing w:val="7"/>
          <w:sz w:val="24"/>
          <w:szCs w:val="24"/>
        </w:rPr>
        <w:t>w Zamościu przez uprawnione ustawowo organy i instytucje.</w:t>
      </w:r>
      <w:r>
        <w:rPr>
          <w:sz w:val="24"/>
          <w:szCs w:val="24"/>
        </w:rPr>
        <w:t xml:space="preserve"> </w:t>
      </w:r>
    </w:p>
    <w:p w14:paraId="4F2D7BF0" w14:textId="77777777" w:rsidR="000222C5" w:rsidRDefault="000222C5" w:rsidP="000222C5">
      <w:pPr>
        <w:pStyle w:val="Akapitzlist"/>
        <w:numPr>
          <w:ilvl w:val="0"/>
          <w:numId w:val="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Podaję swoje dane osobowe dobrowolnie i oświadczam, że są one zgodne z prawdą.</w:t>
      </w:r>
    </w:p>
    <w:p w14:paraId="1EF8850D" w14:textId="77777777" w:rsidR="000222C5" w:rsidRDefault="000222C5" w:rsidP="000222C5">
      <w:pPr>
        <w:pStyle w:val="Akapitzlist"/>
        <w:numPr>
          <w:ilvl w:val="0"/>
          <w:numId w:val="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Zapoznałem się z treścią Klauzuli informacyjnej zawartą w Szczegółowych warunkach niniejszego konkursu ofert, w tym informacją o celu i sposobach przetwarzania danych osobowych  oraz  o prawie dostępu do treści swoich danych osobowych i prawie ich poprawiania.</w:t>
      </w:r>
    </w:p>
    <w:p w14:paraId="3F14F58D" w14:textId="77777777" w:rsidR="000222C5" w:rsidRDefault="000222C5" w:rsidP="000222C5">
      <w:pPr>
        <w:pStyle w:val="Akapitzlist"/>
        <w:numPr>
          <w:ilvl w:val="0"/>
          <w:numId w:val="3"/>
        </w:num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Jestem świadomy, że w wypadku przyjęcia mojej oferty i zawarcia umowy będącej przedmiotem konkursu dokumenty złożone przeze mnie w tym konkursie zostaną złożone  do moich akt osobowych  i wyrażam na to zgodę. </w:t>
      </w:r>
    </w:p>
    <w:p w14:paraId="221CF40C" w14:textId="77777777" w:rsidR="000222C5" w:rsidRDefault="000222C5" w:rsidP="000222C5">
      <w:pPr>
        <w:pStyle w:val="Akapitzlist"/>
        <w:rPr>
          <w:sz w:val="24"/>
          <w:szCs w:val="24"/>
        </w:rPr>
      </w:pPr>
    </w:p>
    <w:p w14:paraId="4BCB3152" w14:textId="77777777" w:rsidR="000222C5" w:rsidRDefault="000222C5" w:rsidP="000222C5">
      <w:pPr>
        <w:pStyle w:val="Akapitzlist"/>
        <w:ind w:hanging="578"/>
        <w:rPr>
          <w:b/>
        </w:rPr>
      </w:pPr>
      <w:r>
        <w:rPr>
          <w:sz w:val="24"/>
          <w:szCs w:val="24"/>
        </w:rPr>
        <w:t>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………………………………………..</w:t>
      </w:r>
    </w:p>
    <w:p w14:paraId="4D300323" w14:textId="77777777" w:rsidR="000222C5" w:rsidRDefault="000222C5" w:rsidP="000222C5">
      <w:pPr>
        <w:pStyle w:val="Akapitzlist"/>
        <w:ind w:hanging="578"/>
      </w:pPr>
      <w:r>
        <w:rPr>
          <w:b/>
        </w:rPr>
        <w:tab/>
        <w:t xml:space="preserve">      </w:t>
      </w:r>
      <w:r>
        <w:rPr>
          <w:sz w:val="20"/>
          <w:szCs w:val="20"/>
        </w:rPr>
        <w:t>miejscowość, data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>czytelny podpis</w:t>
      </w:r>
    </w:p>
    <w:p w14:paraId="34FB2315" w14:textId="77777777" w:rsidR="006C0A0E" w:rsidRDefault="000222C5" w:rsidP="000222C5">
      <w:pPr>
        <w:ind w:left="284" w:right="1134" w:hanging="284"/>
        <w:jc w:val="both"/>
      </w:pPr>
      <w:r>
        <w:t xml:space="preserve">          </w:t>
      </w:r>
    </w:p>
    <w:p w14:paraId="45F52237" w14:textId="2FADAE0E" w:rsidR="000222C5" w:rsidRDefault="000222C5" w:rsidP="006C0A0E">
      <w:pPr>
        <w:ind w:left="284" w:right="1134" w:hanging="142"/>
        <w:jc w:val="both"/>
        <w:rPr>
          <w:b/>
        </w:rPr>
      </w:pPr>
      <w:r>
        <w:rPr>
          <w:b/>
          <w:u w:val="single"/>
        </w:rPr>
        <w:t xml:space="preserve">Do oferty załączam następujące dokumenty </w:t>
      </w:r>
    </w:p>
    <w:p w14:paraId="682E8347" w14:textId="77777777" w:rsidR="000222C5" w:rsidRDefault="000222C5" w:rsidP="000222C5">
      <w:pPr>
        <w:ind w:left="284" w:right="1134" w:hanging="284"/>
        <w:jc w:val="both"/>
        <w:rPr>
          <w:b/>
          <w:u w:val="single"/>
        </w:rPr>
      </w:pPr>
      <w:r>
        <w:rPr>
          <w:b/>
        </w:rPr>
        <w:t xml:space="preserve">        </w:t>
      </w:r>
      <w:r>
        <w:rPr>
          <w:b/>
          <w:u w:val="single"/>
        </w:rPr>
        <w:t xml:space="preserve"> (określone w Szczegółowych Warunkach Konkursu Ofert):</w:t>
      </w:r>
    </w:p>
    <w:p w14:paraId="5B6F18D4" w14:textId="77777777" w:rsidR="000222C5" w:rsidRDefault="000222C5" w:rsidP="000222C5">
      <w:pPr>
        <w:ind w:left="284" w:right="1134" w:hanging="284"/>
        <w:jc w:val="both"/>
        <w:rPr>
          <w:b/>
          <w:u w:val="single"/>
        </w:rPr>
      </w:pPr>
    </w:p>
    <w:p w14:paraId="50185548" w14:textId="77777777" w:rsidR="000222C5" w:rsidRDefault="000222C5" w:rsidP="000222C5">
      <w:pPr>
        <w:numPr>
          <w:ilvl w:val="0"/>
          <w:numId w:val="6"/>
        </w:numPr>
        <w:ind w:left="709" w:right="1134" w:hanging="184"/>
        <w:jc w:val="both"/>
      </w:pPr>
      <w:r>
        <w:t>Aktualny wpis do Rejestru Podmiotów Wykonujących Działalność Leczniczą lub zaświadczenie właściwej Okręgowej Izby Lekarskiej o wpisie do RPWDL -  Rejestru Indywidualnych Praktyk Lekarskich wraz z numerem Księgi Rejestrowej.</w:t>
      </w:r>
    </w:p>
    <w:p w14:paraId="508C83F2" w14:textId="77777777" w:rsidR="000222C5" w:rsidRDefault="000222C5" w:rsidP="000222C5">
      <w:pPr>
        <w:numPr>
          <w:ilvl w:val="0"/>
          <w:numId w:val="6"/>
        </w:numPr>
        <w:ind w:right="1134"/>
        <w:jc w:val="both"/>
      </w:pPr>
      <w:r>
        <w:t>Kserokopię dyplomu lekarza (dyplomu ukończenia studiów na kierunku lekarskim).</w:t>
      </w:r>
    </w:p>
    <w:p w14:paraId="39AEBE1F" w14:textId="77777777" w:rsidR="000222C5" w:rsidRDefault="000222C5" w:rsidP="000222C5">
      <w:pPr>
        <w:numPr>
          <w:ilvl w:val="0"/>
          <w:numId w:val="6"/>
        </w:numPr>
        <w:ind w:right="1134"/>
        <w:jc w:val="both"/>
      </w:pPr>
      <w:r>
        <w:t>Kserokopię prawa wykonywania zawodu lekarza.</w:t>
      </w:r>
    </w:p>
    <w:p w14:paraId="7FC0719E" w14:textId="77777777" w:rsidR="000222C5" w:rsidRDefault="000222C5" w:rsidP="000222C5">
      <w:pPr>
        <w:numPr>
          <w:ilvl w:val="0"/>
          <w:numId w:val="6"/>
        </w:numPr>
        <w:spacing w:line="320" w:lineRule="atLeast"/>
        <w:ind w:left="884" w:right="1134" w:hanging="357"/>
        <w:jc w:val="both"/>
      </w:pPr>
      <w:r>
        <w:t xml:space="preserve">Kserokopie dyplomów  posiadanych specjalizacji  lub tytułu specjalisty. </w:t>
      </w:r>
    </w:p>
    <w:p w14:paraId="14D3A9BF" w14:textId="77777777" w:rsidR="000222C5" w:rsidRDefault="000222C5" w:rsidP="000222C5">
      <w:pPr>
        <w:numPr>
          <w:ilvl w:val="0"/>
          <w:numId w:val="6"/>
        </w:numPr>
        <w:ind w:right="1134"/>
        <w:jc w:val="both"/>
      </w:pPr>
      <w:r>
        <w:t>Kartę szkolenia specjalizacyjnego, zawierającą wpisaną przez kierownika specjalizacji datę rozpoczęcia specjalizacji</w:t>
      </w:r>
      <w:r>
        <w:rPr>
          <w:vertAlign w:val="superscript"/>
        </w:rPr>
        <w:t xml:space="preserve">* </w:t>
      </w:r>
      <w:r>
        <w:t>.</w:t>
      </w:r>
    </w:p>
    <w:p w14:paraId="1723B4DE" w14:textId="77777777" w:rsidR="000222C5" w:rsidRDefault="000222C5" w:rsidP="000222C5">
      <w:pPr>
        <w:numPr>
          <w:ilvl w:val="0"/>
          <w:numId w:val="6"/>
        </w:numPr>
        <w:ind w:right="1134"/>
        <w:jc w:val="both"/>
      </w:pPr>
      <w:r>
        <w:t>Aktualny wydruk z Centralnej Ewidencji i Informacji o Działalności Gospodarczej.</w:t>
      </w:r>
    </w:p>
    <w:p w14:paraId="4FDE7021" w14:textId="77777777" w:rsidR="000222C5" w:rsidRDefault="000222C5" w:rsidP="000222C5">
      <w:pPr>
        <w:numPr>
          <w:ilvl w:val="0"/>
          <w:numId w:val="6"/>
        </w:numPr>
        <w:ind w:right="1134"/>
        <w:jc w:val="both"/>
      </w:pPr>
      <w:r>
        <w:t>Aktualne zaświadczenie lekarskie (badania profilaktyczne) stwierdzające o braku przeciwwskazań lekarskich do wykonywania pracy na stanowisku lekarza.</w:t>
      </w:r>
    </w:p>
    <w:p w14:paraId="238086C5" w14:textId="77777777" w:rsidR="000222C5" w:rsidRDefault="000222C5" w:rsidP="000222C5">
      <w:pPr>
        <w:ind w:left="884" w:right="1134"/>
        <w:jc w:val="both"/>
      </w:pPr>
    </w:p>
    <w:p w14:paraId="14BEF2CF" w14:textId="77777777" w:rsidR="000222C5" w:rsidRDefault="000222C5" w:rsidP="000222C5">
      <w:pPr>
        <w:numPr>
          <w:ilvl w:val="0"/>
          <w:numId w:val="6"/>
        </w:numPr>
        <w:ind w:left="884" w:right="1" w:hanging="357"/>
        <w:jc w:val="both"/>
      </w:pPr>
      <w:r>
        <w:t>………………………………………………………………………………………………………</w:t>
      </w:r>
    </w:p>
    <w:p w14:paraId="7C75AE5C" w14:textId="77777777" w:rsidR="000222C5" w:rsidRDefault="000222C5" w:rsidP="000222C5">
      <w:pPr>
        <w:pStyle w:val="Akapitzlist"/>
      </w:pPr>
    </w:p>
    <w:p w14:paraId="49AF0458" w14:textId="77777777" w:rsidR="000222C5" w:rsidRDefault="000222C5" w:rsidP="000222C5">
      <w:pPr>
        <w:numPr>
          <w:ilvl w:val="0"/>
          <w:numId w:val="6"/>
        </w:numPr>
        <w:ind w:left="884" w:right="1" w:hanging="357"/>
        <w:jc w:val="both"/>
      </w:pPr>
      <w:r>
        <w:t>………………………………………………………………………………………………………</w:t>
      </w:r>
    </w:p>
    <w:p w14:paraId="5A4686CC" w14:textId="77777777" w:rsidR="000222C5" w:rsidRDefault="000222C5" w:rsidP="000222C5">
      <w:pPr>
        <w:pStyle w:val="Akapitzlist"/>
      </w:pPr>
    </w:p>
    <w:p w14:paraId="5EAE305A" w14:textId="77777777" w:rsidR="000222C5" w:rsidRDefault="000222C5" w:rsidP="000222C5">
      <w:pPr>
        <w:numPr>
          <w:ilvl w:val="0"/>
          <w:numId w:val="6"/>
        </w:numPr>
        <w:ind w:left="884" w:right="1" w:hanging="357"/>
        <w:jc w:val="both"/>
      </w:pPr>
      <w:r>
        <w:t>……………………………………………………………………………………………………….</w:t>
      </w:r>
    </w:p>
    <w:p w14:paraId="5B81CA48" w14:textId="77777777" w:rsidR="000222C5" w:rsidRDefault="000222C5" w:rsidP="000222C5">
      <w:pPr>
        <w:pStyle w:val="Akapitzlist"/>
      </w:pPr>
    </w:p>
    <w:p w14:paraId="1D3A00FA" w14:textId="77777777" w:rsidR="000222C5" w:rsidRDefault="000222C5" w:rsidP="000222C5">
      <w:pPr>
        <w:numPr>
          <w:ilvl w:val="0"/>
          <w:numId w:val="6"/>
        </w:numPr>
        <w:ind w:left="884" w:right="1" w:hanging="357"/>
        <w:jc w:val="both"/>
      </w:pPr>
      <w:r>
        <w:t>…………………………………………………………………………………………………..........</w:t>
      </w:r>
    </w:p>
    <w:p w14:paraId="554441F9" w14:textId="77777777" w:rsidR="000222C5" w:rsidRDefault="000222C5" w:rsidP="000222C5">
      <w:pPr>
        <w:ind w:left="884" w:right="1134"/>
        <w:jc w:val="both"/>
      </w:pPr>
    </w:p>
    <w:p w14:paraId="36A3CE6A" w14:textId="77777777" w:rsidR="000222C5" w:rsidRDefault="000222C5" w:rsidP="000222C5">
      <w:pPr>
        <w:ind w:left="884" w:right="1134"/>
        <w:jc w:val="both"/>
      </w:pPr>
    </w:p>
    <w:p w14:paraId="453293FF" w14:textId="77777777" w:rsidR="000222C5" w:rsidRDefault="000222C5" w:rsidP="000222C5">
      <w:pPr>
        <w:spacing w:line="320" w:lineRule="atLeast"/>
        <w:ind w:left="525"/>
        <w:jc w:val="both"/>
      </w:pPr>
      <w:r>
        <w:rPr>
          <w:bCs/>
          <w:vertAlign w:val="superscript"/>
        </w:rPr>
        <w:t xml:space="preserve">* </w:t>
      </w:r>
      <w:r>
        <w:rPr>
          <w:bCs/>
        </w:rPr>
        <w:t xml:space="preserve">      jeżeli Oferent jest w trakcie szkolenia specjalizacyjnego</w:t>
      </w:r>
    </w:p>
    <w:p w14:paraId="43AC3724" w14:textId="77777777" w:rsidR="007924A6" w:rsidRDefault="007924A6"/>
    <w:sectPr w:rsidR="007924A6">
      <w:footerReference w:type="default" r:id="rId7"/>
      <w:pgSz w:w="11906" w:h="16838"/>
      <w:pgMar w:top="1417" w:right="1417" w:bottom="1417" w:left="1417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C052" w14:textId="77777777" w:rsidR="00652EF7" w:rsidRDefault="00652EF7">
      <w:r>
        <w:separator/>
      </w:r>
    </w:p>
  </w:endnote>
  <w:endnote w:type="continuationSeparator" w:id="0">
    <w:p w14:paraId="3F7FC443" w14:textId="77777777" w:rsidR="00652EF7" w:rsidRDefault="0065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6F29" w14:textId="77777777" w:rsidR="000222C5" w:rsidRDefault="000222C5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3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 xml:space="preserve"> NUMPAGES \*Arabic </w:instrText>
    </w:r>
    <w:r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4</w:t>
    </w:r>
    <w:r>
      <w:rPr>
        <w:b/>
        <w:sz w:val="24"/>
        <w:szCs w:val="24"/>
      </w:rPr>
      <w:fldChar w:fldCharType="end"/>
    </w:r>
  </w:p>
  <w:p w14:paraId="68094358" w14:textId="77777777" w:rsidR="000222C5" w:rsidRDefault="00022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4B4C" w14:textId="77777777" w:rsidR="00652EF7" w:rsidRDefault="00652EF7">
      <w:r>
        <w:separator/>
      </w:r>
    </w:p>
  </w:footnote>
  <w:footnote w:type="continuationSeparator" w:id="0">
    <w:p w14:paraId="71A68766" w14:textId="77777777" w:rsidR="00652EF7" w:rsidRDefault="00652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70" w:hanging="360"/>
      </w:pPr>
      <w:rPr>
        <w:rFonts w:ascii="Symbol" w:hAnsi="Symbol" w:cs="Symbol" w:hint="default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005" w:hanging="360"/>
      </w:pPr>
      <w:rPr>
        <w:rFonts w:hint="default"/>
        <w:sz w:val="24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885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436" w:hanging="360"/>
      </w:pPr>
      <w:rPr>
        <w:rFonts w:ascii="Symbol" w:hAnsi="Symbol" w:cs="Symbol" w:hint="default"/>
        <w:sz w:val="24"/>
      </w:rPr>
    </w:lvl>
  </w:abstractNum>
  <w:num w:numId="1" w16cid:durableId="1492212461">
    <w:abstractNumId w:val="0"/>
  </w:num>
  <w:num w:numId="2" w16cid:durableId="212927256">
    <w:abstractNumId w:val="1"/>
  </w:num>
  <w:num w:numId="3" w16cid:durableId="1581216042">
    <w:abstractNumId w:val="2"/>
  </w:num>
  <w:num w:numId="4" w16cid:durableId="562908639">
    <w:abstractNumId w:val="3"/>
  </w:num>
  <w:num w:numId="5" w16cid:durableId="614337636">
    <w:abstractNumId w:val="4"/>
  </w:num>
  <w:num w:numId="6" w16cid:durableId="342972187">
    <w:abstractNumId w:val="5"/>
  </w:num>
  <w:num w:numId="7" w16cid:durableId="1914730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C5"/>
    <w:rsid w:val="00017561"/>
    <w:rsid w:val="000222C5"/>
    <w:rsid w:val="00027877"/>
    <w:rsid w:val="0008401E"/>
    <w:rsid w:val="00097C96"/>
    <w:rsid w:val="00174E03"/>
    <w:rsid w:val="002627F0"/>
    <w:rsid w:val="003C23B6"/>
    <w:rsid w:val="004D7303"/>
    <w:rsid w:val="00512574"/>
    <w:rsid w:val="00652EF7"/>
    <w:rsid w:val="006C0A0E"/>
    <w:rsid w:val="00717661"/>
    <w:rsid w:val="007924A6"/>
    <w:rsid w:val="007D0CCA"/>
    <w:rsid w:val="00850DB1"/>
    <w:rsid w:val="008A247F"/>
    <w:rsid w:val="008D46D5"/>
    <w:rsid w:val="00984BF6"/>
    <w:rsid w:val="00AB06B9"/>
    <w:rsid w:val="00B3520B"/>
    <w:rsid w:val="00CB07BB"/>
    <w:rsid w:val="00D26E81"/>
    <w:rsid w:val="00F3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96AB"/>
  <w15:chartTrackingRefBased/>
  <w15:docId w15:val="{12DB9C7D-AAB5-41F8-B38A-B58A0A10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2C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0222C5"/>
    <w:pPr>
      <w:keepNext/>
      <w:numPr>
        <w:numId w:val="1"/>
      </w:numPr>
      <w:ind w:left="1701" w:right="1134" w:firstLine="0"/>
      <w:outlineLvl w:val="0"/>
    </w:pPr>
    <w:rPr>
      <w:sz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22C5"/>
    <w:rPr>
      <w:rFonts w:ascii="Times New Roman" w:eastAsia="Times New Roman" w:hAnsi="Times New Roman" w:cs="Times New Roman"/>
      <w:kern w:val="0"/>
      <w:sz w:val="24"/>
      <w:szCs w:val="20"/>
      <w:lang w:val="x-none" w:eastAsia="ar-SA"/>
      <w14:ligatures w14:val="none"/>
    </w:rPr>
  </w:style>
  <w:style w:type="paragraph" w:styleId="Akapitzlist">
    <w:name w:val="List Paragraph"/>
    <w:basedOn w:val="Normalny"/>
    <w:qFormat/>
    <w:rsid w:val="000222C5"/>
    <w:pPr>
      <w:spacing w:line="276" w:lineRule="auto"/>
      <w:ind w:left="720"/>
    </w:pPr>
    <w:rPr>
      <w:rFonts w:eastAsia="Calibri"/>
      <w:sz w:val="28"/>
      <w:szCs w:val="28"/>
    </w:rPr>
  </w:style>
  <w:style w:type="paragraph" w:styleId="Stopka">
    <w:name w:val="footer"/>
    <w:basedOn w:val="Normalny"/>
    <w:link w:val="StopkaZnak"/>
    <w:rsid w:val="000222C5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0222C5"/>
    <w:rPr>
      <w:rFonts w:ascii="Times New Roman" w:eastAsia="Times New Roman" w:hAnsi="Times New Roman" w:cs="Times New Roman"/>
      <w:kern w:val="0"/>
      <w:sz w:val="20"/>
      <w:szCs w:val="20"/>
      <w:lang w:val="x-none" w:eastAsia="ar-SA"/>
      <w14:ligatures w14:val="none"/>
    </w:rPr>
  </w:style>
  <w:style w:type="paragraph" w:styleId="Poprawka">
    <w:name w:val="Revision"/>
    <w:hidden/>
    <w:uiPriority w:val="99"/>
    <w:semiHidden/>
    <w:rsid w:val="004D73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0C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0CC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0CC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0C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0CCA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1285</Words>
  <Characters>7714</Characters>
  <Application>Microsoft Office Word</Application>
  <DocSecurity>0</DocSecurity>
  <Lines>64</Lines>
  <Paragraphs>17</Paragraphs>
  <ScaleCrop>false</ScaleCrop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17</cp:revision>
  <dcterms:created xsi:type="dcterms:W3CDTF">2023-08-14T10:43:00Z</dcterms:created>
  <dcterms:modified xsi:type="dcterms:W3CDTF">2025-05-07T08:24:00Z</dcterms:modified>
</cp:coreProperties>
</file>