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C153B" w14:textId="6FCACDBA" w:rsidR="00DA30C2" w:rsidRDefault="00DA30C2" w:rsidP="00DA30C2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U M O W A Nr …../RM/202</w:t>
      </w:r>
      <w:r w:rsidR="00E27FDC">
        <w:rPr>
          <w:rFonts w:ascii="Times New Roman" w:hAnsi="Times New Roman" w:cs="Times New Roman"/>
          <w:b/>
          <w:sz w:val="24"/>
          <w:szCs w:val="24"/>
        </w:rPr>
        <w:t>5</w:t>
      </w:r>
    </w:p>
    <w:p w14:paraId="4AC76574" w14:textId="77777777" w:rsidR="00DA30C2" w:rsidRDefault="00DA30C2" w:rsidP="00DA30C2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na  udzielanie świadczeń zdrowotnych w rodzaju ratownictwo medyczne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w specjalistycznych zespołach ratownictwa medycznego jako lekarz systemu </w:t>
      </w:r>
    </w:p>
    <w:p w14:paraId="3EC9ADBA" w14:textId="52434930" w:rsidR="00FB0A18" w:rsidRDefault="00DA30C2" w:rsidP="00DA30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 dniu  …........…… 202</w:t>
      </w:r>
      <w:r w:rsidR="00E27FD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w Zamościu pomiędzy</w:t>
      </w:r>
      <w:r w:rsidR="00FB0A18">
        <w:rPr>
          <w:rFonts w:ascii="Times New Roman" w:hAnsi="Times New Roman" w:cs="Times New Roman"/>
          <w:sz w:val="24"/>
          <w:szCs w:val="24"/>
        </w:rPr>
        <w:t>:</w:t>
      </w:r>
    </w:p>
    <w:p w14:paraId="5E8BF811" w14:textId="4D1BEC96" w:rsidR="00DA30C2" w:rsidRDefault="00DA30C2" w:rsidP="00DA30C2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Samodzielną Publiczną Stacją Pogotowia Ratunkowego i Transportu Sanitarnego </w:t>
      </w:r>
      <w:r w:rsidR="006A260C">
        <w:rPr>
          <w:rFonts w:ascii="Times New Roman" w:hAnsi="Times New Roman" w:cs="Times New Roman"/>
          <w:sz w:val="24"/>
          <w:szCs w:val="24"/>
        </w:rPr>
        <w:t xml:space="preserve">SPZOZ </w:t>
      </w:r>
      <w:r w:rsidR="006A260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Zamościu, ul. Starowiejska 23, wpisaną do Krajowego Rejestru Sądowego – Rejestru Stowarzyszeń, Innych Organizacji Społecznych i Zawodowych, Fundacji i Samodzielnych Publicznych Zakładów Opieki Zdrowotnej pod Nr KRS:  0000077189 przez Sąd Rejonowy Lublin - Wschód z siedzibą  w Świdniku VI Wydział Gospodarczy Krajowego Rejestru Sądowego oraz do Rejestru Podmiotów Wykonujących Działalność Leczniczą Księga Rejestrowa Nr 000000003352, organ rejestrowy: W-06 (Wojewoda Lubelski), REGON : 000577389,  NIP: 922-23-90-704, BDO: 000049528, zwaną w dalszej treści umowy „Udzielającym Zamówienia”, w imieniu i  na  rzecz której działa:</w:t>
      </w:r>
      <w:r>
        <w:rPr>
          <w:rFonts w:ascii="Times New Roman" w:hAnsi="Times New Roman" w:cs="Times New Roman"/>
          <w:b/>
          <w:sz w:val="24"/>
          <w:szCs w:val="24"/>
        </w:rPr>
        <w:t xml:space="preserve"> Piotr </w:t>
      </w:r>
      <w:r w:rsidR="00E27FDC">
        <w:rPr>
          <w:rFonts w:ascii="Times New Roman" w:hAnsi="Times New Roman" w:cs="Times New Roman"/>
          <w:b/>
          <w:sz w:val="24"/>
          <w:szCs w:val="24"/>
        </w:rPr>
        <w:t>Błażewicz</w:t>
      </w:r>
      <w:r>
        <w:rPr>
          <w:rFonts w:ascii="Times New Roman" w:hAnsi="Times New Roman" w:cs="Times New Roman"/>
          <w:b/>
          <w:sz w:val="24"/>
          <w:szCs w:val="24"/>
        </w:rPr>
        <w:t xml:space="preserve"> - Dyrektor</w:t>
      </w:r>
    </w:p>
    <w:p w14:paraId="3AB897B7" w14:textId="6766F2E3" w:rsidR="00DA30C2" w:rsidRDefault="00DA30C2" w:rsidP="00DA30C2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a  </w:t>
      </w:r>
      <w:r w:rsidR="006A260C">
        <w:rPr>
          <w:rFonts w:ascii="Times New Roman" w:hAnsi="Times New Roman" w:cs="Times New Roman"/>
          <w:sz w:val="24"/>
          <w:szCs w:val="24"/>
        </w:rPr>
        <w:t xml:space="preserve">…………… - </w:t>
      </w:r>
      <w:r>
        <w:rPr>
          <w:rFonts w:ascii="Times New Roman" w:hAnsi="Times New Roman" w:cs="Times New Roman"/>
          <w:b/>
          <w:sz w:val="24"/>
          <w:szCs w:val="24"/>
        </w:rPr>
        <w:t xml:space="preserve">lekarzem , </w:t>
      </w:r>
      <w:r>
        <w:rPr>
          <w:rFonts w:ascii="Times New Roman" w:hAnsi="Times New Roman" w:cs="Times New Roman"/>
          <w:bCs/>
          <w:sz w:val="24"/>
          <w:szCs w:val="24"/>
        </w:rPr>
        <w:t>zam. ……………………….</w:t>
      </w:r>
    </w:p>
    <w:p w14:paraId="56A124C4" w14:textId="77777777" w:rsidR="00DA30C2" w:rsidRDefault="00DA30C2" w:rsidP="00DA30C2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posiadającym prawo wykonywania zawodu lekarza na obszarze Rzeczpospolitej Polskiej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Nr  …………….</w:t>
      </w:r>
      <w:r>
        <w:rPr>
          <w:rFonts w:ascii="Times New Roman" w:hAnsi="Times New Roman" w:cs="Times New Roman"/>
          <w:sz w:val="24"/>
          <w:szCs w:val="24"/>
        </w:rPr>
        <w:t>, wydane przez Okręgową Radę Lekarską w  …………..., prowadzącą/</w:t>
      </w:r>
      <w:proofErr w:type="spellStart"/>
      <w:r>
        <w:rPr>
          <w:rFonts w:ascii="Times New Roman" w:hAnsi="Times New Roman" w:cs="Times New Roman"/>
          <w:sz w:val="24"/>
          <w:szCs w:val="24"/>
        </w:rPr>
        <w:t>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działalność leczniczą w formie jednoosobowej działalności gospodarczej jako indywidualna /indywidualna specjalistyczna/ praktyka lekarska wyłącznie w zakładzie leczniczym na podstawie umowy z podmiotem leczniczym prowadzącym ten zakład, wpisaną/</w:t>
      </w:r>
      <w:proofErr w:type="spellStart"/>
      <w:r>
        <w:rPr>
          <w:rFonts w:ascii="Times New Roman" w:hAnsi="Times New Roman" w:cs="Times New Roman"/>
          <w:sz w:val="24"/>
          <w:szCs w:val="24"/>
        </w:rPr>
        <w:t>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Rejestru podmiotów wykonujących działalność leczniczą w formie indywidualnej praktyki lekarskiej wyłącznie w przedsiębiorstwie podmiotu leczniczego na podstawie umowy z tym podmiotem przez Okręgową Izbę Lekarską w  ………... - Księga Rejestrowa </w:t>
      </w:r>
      <w:r>
        <w:rPr>
          <w:rFonts w:ascii="Times New Roman" w:hAnsi="Times New Roman" w:cs="Times New Roman"/>
          <w:sz w:val="24"/>
          <w:szCs w:val="24"/>
        </w:rPr>
        <w:br/>
        <w:t xml:space="preserve">Nr  ………….. oraz  do CEIDG RP,   NIP:  …………., zwanym  dalej „Przyjmującym Zamówienie”. </w:t>
      </w:r>
    </w:p>
    <w:p w14:paraId="75E2BC53" w14:textId="6ECFD081" w:rsidR="006965CF" w:rsidRPr="00F37F63" w:rsidRDefault="00DA30C2" w:rsidP="00DA30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art. 26 - 27 ustawy z dnia 15 kwietnia 2011 roku o działalności leczniczej    </w:t>
      </w:r>
      <w:r w:rsidR="00C2008F">
        <w:rPr>
          <w:rFonts w:ascii="Times New Roman" w:hAnsi="Times New Roman" w:cs="Times New Roman"/>
          <w:sz w:val="24"/>
          <w:szCs w:val="24"/>
        </w:rPr>
        <w:br/>
      </w:r>
      <w:r w:rsidR="00716881">
        <w:rPr>
          <w:rFonts w:ascii="Times New Roman" w:hAnsi="Times New Roman" w:cs="Times New Roman"/>
          <w:sz w:val="24"/>
          <w:szCs w:val="24"/>
        </w:rPr>
        <w:t>(</w:t>
      </w:r>
      <w:r w:rsidR="00C2008F" w:rsidRPr="00C2008F">
        <w:rPr>
          <w:rFonts w:ascii="Times New Roman" w:hAnsi="Times New Roman" w:cs="Times New Roman"/>
          <w:sz w:val="24"/>
          <w:szCs w:val="24"/>
        </w:rPr>
        <w:t>Dz.U. z 2025 r. poz. 450</w:t>
      </w:r>
      <w:r w:rsidR="00DD05C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przyjętej oferty Przyjmującego Zamówienie w wyniku konkursu ofert rozstrzygniętego w dniu ………...202</w:t>
      </w:r>
      <w:r w:rsidR="0071688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roku, Strony zawierają umowę o udzielenie zamówienia na udzielanie świadczeń zdrowotnych o  następującej treści:</w:t>
      </w:r>
    </w:p>
    <w:p w14:paraId="16C6473B" w14:textId="77777777" w:rsidR="00DA30C2" w:rsidRDefault="00DA30C2" w:rsidP="00DA30C2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14:paraId="4FA75B9A" w14:textId="77777777" w:rsidR="00DA30C2" w:rsidRDefault="00DA30C2" w:rsidP="00DA30C2">
      <w:pPr>
        <w:pStyle w:val="Akapitzlist"/>
        <w:numPr>
          <w:ilvl w:val="0"/>
          <w:numId w:val="16"/>
        </w:num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Udzielający Zamówienia oświadcza, że zawarł z Wojewodą Lubelskim reprezentowanym przez Dyrektora Lubelskiego Oddziału Wojewódzkiego Narodowego Funduszu Zdrowia  umowę o udzielanie świadczeń opieki zdrowotnej </w:t>
      </w:r>
      <w:r>
        <w:rPr>
          <w:rFonts w:ascii="Times New Roman" w:hAnsi="Times New Roman" w:cs="Times New Roman"/>
          <w:sz w:val="24"/>
          <w:szCs w:val="24"/>
        </w:rPr>
        <w:br/>
        <w:t xml:space="preserve">w rodzaju ratownictwo medyczne.   </w:t>
      </w:r>
    </w:p>
    <w:p w14:paraId="6272137C" w14:textId="77777777" w:rsidR="00DA30C2" w:rsidRDefault="00DA30C2" w:rsidP="00DA30C2">
      <w:pPr>
        <w:pStyle w:val="Akapitzlist"/>
        <w:numPr>
          <w:ilvl w:val="0"/>
          <w:numId w:val="16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Udzielający Zamówienia zleca, a Przyjmujący Zamówienie przyjmuje obowiązek udzielania kompleksowych świadczeń zdrowotnych w rodzaju ratownictwo medyczne  </w:t>
      </w:r>
      <w:r>
        <w:rPr>
          <w:rFonts w:ascii="Times New Roman" w:hAnsi="Times New Roman" w:cs="Times New Roman"/>
          <w:sz w:val="24"/>
          <w:szCs w:val="24"/>
        </w:rPr>
        <w:br/>
        <w:t xml:space="preserve">jako lekarz systemu w specjalistycznych zespołach ratownictwa medycznego,  zgodnie z obwiązującymi przepisami, umową z Wojewodą Lubelskim reprezentowanym przez Dyrektora LOW NFZ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(wyciąg z umowy z Wojewodą Lubelskim reprezentowanym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przez Dyrektora LOW NFZ dostępny jest do wglądu przez Przyjmującego Zamówienie w siedzibie Udzielającego Zamówienie) oraz niniejszą umową.  </w:t>
      </w:r>
    </w:p>
    <w:p w14:paraId="4D627581" w14:textId="77777777" w:rsidR="00DA30C2" w:rsidRDefault="00DA30C2" w:rsidP="00DA30C2">
      <w:pPr>
        <w:spacing w:after="0"/>
        <w:ind w:left="4248"/>
        <w:jc w:val="both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§ 2</w:t>
      </w:r>
    </w:p>
    <w:p w14:paraId="5542C08F" w14:textId="2A9C3773" w:rsidR="00DA30C2" w:rsidRDefault="00DA30C2" w:rsidP="00DA30C2">
      <w:pPr>
        <w:pStyle w:val="Akapitzlist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Przyjmujący Zamówienie zobowiązuje się do rzetelnego udzielania świadczeń zdrowotnych zgodnie ze wskazaniami aktualnej wiedzy medycznej, dostępnymi metodami i środkami zapobiegania, rozpoznawania i leczenia chorób,  zasadami etyki zawodowej, obowiązującymi przepisami prawa, standardami i procedurami 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oraz zgodnie z zasadami określonymi umową,  </w:t>
      </w:r>
      <w:r w:rsidR="006A260C">
        <w:rPr>
          <w:rFonts w:ascii="Times New Roman" w:hAnsi="Times New Roman" w:cs="Times New Roman"/>
          <w:color w:val="000000"/>
          <w:sz w:val="24"/>
          <w:szCs w:val="24"/>
        </w:rPr>
        <w:t>wewnętrznymi procedurami Stacji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01C4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 umową z Wojewodą Lubelskim reprezentowanym przez Dyrektora LOW NFZ. </w:t>
      </w:r>
    </w:p>
    <w:p w14:paraId="7CE220F6" w14:textId="77777777" w:rsidR="00DA30C2" w:rsidRDefault="00DA30C2" w:rsidP="00DA30C2">
      <w:pPr>
        <w:pStyle w:val="Akapitzlist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Przyjmujący Zamówienie jako lekarz systemu w specjalistycznym zespole ratownictwa medycznego jest kierownikiem tego zespołu oraz kierującym akcją medyczną. </w:t>
      </w:r>
    </w:p>
    <w:p w14:paraId="0A17769B" w14:textId="77777777" w:rsidR="00DA30C2" w:rsidRDefault="00DA30C2" w:rsidP="00DA30C2">
      <w:pPr>
        <w:pStyle w:val="Akapitzlist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W przypadku gdy do zdarzenia został zadysponowany więcej niż jeden zespół ratownictwa medycznego, kierującego akcją medyczną wyznacza dyspozytor medyczny spośród kierowników zespołów ratownictwa medycznego zadysponowanych na miejsce zdarzenia. </w:t>
      </w:r>
    </w:p>
    <w:p w14:paraId="412DC7E3" w14:textId="77777777" w:rsidR="00DA30C2" w:rsidRDefault="00DA30C2" w:rsidP="00DA30C2">
      <w:pPr>
        <w:pStyle w:val="Akapitzlist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Przyjmujący Zamówienie  przyjmuje  obowiązek:</w:t>
      </w:r>
    </w:p>
    <w:p w14:paraId="145A366B" w14:textId="5C1B4057" w:rsidR="00DA30C2" w:rsidRDefault="00DA30C2" w:rsidP="00DA30C2">
      <w:pPr>
        <w:pStyle w:val="Akapitzlist"/>
        <w:numPr>
          <w:ilvl w:val="0"/>
          <w:numId w:val="2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Udzielania świadczeń zdrowotnych w rodzaju ratownictwo medyczne, </w:t>
      </w:r>
      <w:r>
        <w:rPr>
          <w:rFonts w:ascii="Times New Roman" w:hAnsi="Times New Roman" w:cs="Times New Roman"/>
          <w:sz w:val="24"/>
          <w:szCs w:val="24"/>
        </w:rPr>
        <w:br/>
        <w:t xml:space="preserve">jako lekarz systemu w specjalistycznych zespołach ratownictwa medycznego </w:t>
      </w:r>
      <w:r>
        <w:rPr>
          <w:rFonts w:ascii="Times New Roman" w:hAnsi="Times New Roman" w:cs="Times New Roman"/>
          <w:sz w:val="24"/>
          <w:szCs w:val="24"/>
        </w:rPr>
        <w:br/>
        <w:t>w rozumieniu ustawy z dnia 8 września 2006 r. o Państwowym Ratownictwie Medycznym (Dz. U. z 202</w:t>
      </w:r>
      <w:r w:rsidR="0071688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716881">
        <w:rPr>
          <w:rFonts w:ascii="Times New Roman" w:hAnsi="Times New Roman" w:cs="Times New Roman"/>
          <w:sz w:val="24"/>
          <w:szCs w:val="24"/>
        </w:rPr>
        <w:t>339</w:t>
      </w:r>
      <w:r>
        <w:rPr>
          <w:rFonts w:ascii="Times New Roman" w:hAnsi="Times New Roman" w:cs="Times New Roman"/>
          <w:sz w:val="24"/>
          <w:szCs w:val="24"/>
        </w:rPr>
        <w:t xml:space="preserve">) oraz pozostawania w gotowości do ich udzielania,      </w:t>
      </w:r>
    </w:p>
    <w:p w14:paraId="63E67060" w14:textId="77777777" w:rsidR="00DA30C2" w:rsidRDefault="00DA30C2" w:rsidP="00DA30C2">
      <w:pPr>
        <w:pStyle w:val="Akapitzlist"/>
        <w:numPr>
          <w:ilvl w:val="0"/>
          <w:numId w:val="22"/>
        </w:num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wykonywania zadań kierującego akcją medyczną określonych w ustawie </w:t>
      </w:r>
      <w:r>
        <w:rPr>
          <w:rFonts w:ascii="Times New Roman" w:hAnsi="Times New Roman" w:cs="Times New Roman"/>
          <w:sz w:val="24"/>
          <w:szCs w:val="24"/>
        </w:rPr>
        <w:br/>
        <w:t xml:space="preserve">o Państwowym Ratownictwie Medycznym, w tym w szczególności: </w:t>
      </w:r>
    </w:p>
    <w:p w14:paraId="1A71F3FC" w14:textId="1C802B50" w:rsidR="00DA30C2" w:rsidRDefault="00DA30C2" w:rsidP="00DA30C2">
      <w:pPr>
        <w:pStyle w:val="Akapitzlist"/>
        <w:numPr>
          <w:ilvl w:val="0"/>
          <w:numId w:val="1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pozostawania,</w:t>
      </w:r>
      <w:r w:rsidR="000D72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stałym kontakcie z dyspozytorem medycznym podczas prowadzenia medycznych czynności ratunkowych,   </w:t>
      </w:r>
    </w:p>
    <w:p w14:paraId="20A9CD9C" w14:textId="7C0A7081" w:rsidR="00DA30C2" w:rsidRDefault="00DA30C2" w:rsidP="00DA30C2">
      <w:pPr>
        <w:pStyle w:val="Akapitzlist"/>
        <w:numPr>
          <w:ilvl w:val="0"/>
          <w:numId w:val="1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w przypadku nieobecności na miejscu zdarzenia podmiotów krajowego systemu ratowniczo-gaśniczego - dokonani</w:t>
      </w:r>
      <w:r w:rsidR="0071688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weryfikacji warunków panujących na miejscu zdarzenia ze szczególnym uwzględnieniem zagrożeń panujących na miejscu zdarzenia,</w:t>
      </w:r>
    </w:p>
    <w:p w14:paraId="2D41A2F4" w14:textId="378AF9E7" w:rsidR="00DA30C2" w:rsidRDefault="00DA30C2" w:rsidP="00DA30C2">
      <w:pPr>
        <w:pStyle w:val="Akapitzlist"/>
        <w:numPr>
          <w:ilvl w:val="0"/>
          <w:numId w:val="1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koordynowani</w:t>
      </w:r>
      <w:r w:rsidR="0071688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działań realizowanych przez osoby wykonujące medyczne czynności ratunkowe oraz udzielające kwalifikowanej pierwszej pomocy </w:t>
      </w:r>
      <w:r>
        <w:rPr>
          <w:rFonts w:ascii="Times New Roman" w:hAnsi="Times New Roman" w:cs="Times New Roman"/>
          <w:sz w:val="24"/>
          <w:szCs w:val="24"/>
        </w:rPr>
        <w:br/>
        <w:t xml:space="preserve">na miejscu zdarzenia, </w:t>
      </w:r>
    </w:p>
    <w:p w14:paraId="4A1536D8" w14:textId="69A1E244" w:rsidR="00DA30C2" w:rsidRDefault="00DA30C2" w:rsidP="00DA30C2">
      <w:pPr>
        <w:pStyle w:val="Akapitzlist"/>
        <w:numPr>
          <w:ilvl w:val="0"/>
          <w:numId w:val="1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współprac</w:t>
      </w:r>
      <w:r w:rsidR="00716881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 dyspozytorem medycznym w zakresie ustalania kierunku transportu osób w stanie nagłego zagrożenia zdrowotnego z miejsca zdarzenia oraz zapotrzebowania na zespoły ratownictwa medycznego na miejscu zdarzenia,</w:t>
      </w:r>
    </w:p>
    <w:p w14:paraId="2AE5CBE5" w14:textId="4D4E877E" w:rsidR="00DA30C2" w:rsidRDefault="00DA30C2" w:rsidP="00DA30C2">
      <w:pPr>
        <w:pStyle w:val="Akapitzlist"/>
        <w:numPr>
          <w:ilvl w:val="0"/>
          <w:numId w:val="1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współprac</w:t>
      </w:r>
      <w:r w:rsidR="00716881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 kierującym działaniem ratowniczym, o którym mowa w art. 25 ustawy z dnia 24 sierpnia 1991r. o ochronie przeciwpożarowej (Dz. U</w:t>
      </w:r>
      <w:r w:rsidR="00716881">
        <w:rPr>
          <w:rFonts w:ascii="Times New Roman" w:hAnsi="Times New Roman" w:cs="Times New Roman"/>
          <w:sz w:val="24"/>
          <w:szCs w:val="24"/>
        </w:rPr>
        <w:t>. 2025, poz. 188),</w:t>
      </w:r>
      <w:r w:rsidR="009B61E3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4CCBD859" w14:textId="5EF7B078" w:rsidR="00DA30C2" w:rsidRDefault="00DA30C2" w:rsidP="00DA30C2">
      <w:pPr>
        <w:pStyle w:val="Akapitzlist"/>
        <w:numPr>
          <w:ilvl w:val="0"/>
          <w:numId w:val="1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współprac</w:t>
      </w:r>
      <w:r w:rsidR="00716881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 koordynatorem zabezpieczenia pod względem medycznym imprezy masowej, o którym mowa w przepisach wydanych na podstawie art. 5 ust. 4 ustawy z dnia 20 marca 2009 r. o bezpieczeństwie imprez masowych (Dz. U. z 20</w:t>
      </w:r>
      <w:r w:rsidR="00716881">
        <w:rPr>
          <w:rFonts w:ascii="Times New Roman" w:hAnsi="Times New Roman" w:cs="Times New Roman"/>
          <w:sz w:val="24"/>
          <w:szCs w:val="24"/>
        </w:rPr>
        <w:t>2</w:t>
      </w:r>
      <w:r w:rsidR="00343C7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r., poz. </w:t>
      </w:r>
      <w:r w:rsidR="00343C7F">
        <w:rPr>
          <w:rFonts w:ascii="Times New Roman" w:hAnsi="Times New Roman" w:cs="Times New Roman"/>
          <w:sz w:val="24"/>
          <w:szCs w:val="24"/>
        </w:rPr>
        <w:t>616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4337A519" w14:textId="7C20A96F" w:rsidR="00DA30C2" w:rsidRDefault="00DA30C2" w:rsidP="00DA30C2">
      <w:pPr>
        <w:pStyle w:val="Akapitzlist"/>
        <w:numPr>
          <w:ilvl w:val="0"/>
          <w:numId w:val="1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współprac</w:t>
      </w:r>
      <w:r w:rsidR="00716881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 kierującym działaniami antyterrorystycznymi, o którym mowa    </w:t>
      </w:r>
      <w:r w:rsidR="00343C7F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w art. 18 ustawy z dnia 10 czerwca 2016 r. o działaniach antyterrorystycznych (Dz. U. z 20</w:t>
      </w:r>
      <w:r w:rsidR="00343C7F">
        <w:rPr>
          <w:rFonts w:ascii="Times New Roman" w:hAnsi="Times New Roman" w:cs="Times New Roman"/>
          <w:sz w:val="24"/>
          <w:szCs w:val="24"/>
        </w:rPr>
        <w:t>2</w:t>
      </w:r>
      <w:r w:rsidR="0071688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r., poz. </w:t>
      </w:r>
      <w:r w:rsidR="00716881">
        <w:rPr>
          <w:rFonts w:ascii="Times New Roman" w:hAnsi="Times New Roman" w:cs="Times New Roman"/>
          <w:sz w:val="24"/>
          <w:szCs w:val="24"/>
        </w:rPr>
        <w:t>194)</w:t>
      </w:r>
      <w:r w:rsidR="00D14001">
        <w:rPr>
          <w:rFonts w:ascii="Times New Roman" w:hAnsi="Times New Roman" w:cs="Times New Roman"/>
          <w:sz w:val="24"/>
          <w:szCs w:val="24"/>
        </w:rPr>
        <w:t>.</w:t>
      </w:r>
    </w:p>
    <w:p w14:paraId="5F3D1DE7" w14:textId="4C105952" w:rsidR="00DA30C2" w:rsidRDefault="00DA30C2" w:rsidP="00DA30C2">
      <w:pPr>
        <w:pStyle w:val="Akapitzlist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Przyjmujący Zamówienie przyjmuje obowiązek udzielania świadczeń zdrowotnych </w:t>
      </w:r>
      <w:r>
        <w:rPr>
          <w:rFonts w:ascii="Times New Roman" w:hAnsi="Times New Roman" w:cs="Times New Roman"/>
          <w:sz w:val="24"/>
          <w:szCs w:val="24"/>
        </w:rPr>
        <w:br/>
        <w:t xml:space="preserve">w rodzaju ratownictwo medyczne, tj. medycznych czynności ratunkowych </w:t>
      </w:r>
      <w:r>
        <w:rPr>
          <w:rFonts w:ascii="Times New Roman" w:hAnsi="Times New Roman" w:cs="Times New Roman"/>
          <w:sz w:val="24"/>
          <w:szCs w:val="24"/>
        </w:rPr>
        <w:br/>
        <w:t xml:space="preserve">w warunkach </w:t>
      </w:r>
      <w:proofErr w:type="spellStart"/>
      <w:r>
        <w:rPr>
          <w:rFonts w:ascii="Times New Roman" w:hAnsi="Times New Roman" w:cs="Times New Roman"/>
          <w:sz w:val="24"/>
          <w:szCs w:val="24"/>
        </w:rPr>
        <w:t>pozaszpitalnych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celu ratowania każdej osoby w stanie nagłego zagrożenia zdrowotnego, zgodnie z obowiązującymi przepisami, w szczególności ustawą o Państwowym Ratownictwie Medycznym  i przepisami wydanymi na jej podstawie oraz ustawą o zawodach lekarza i lekarza dentysty. Zasady udzielania świadczeń zdrowotnych określa załącznik  nr 1 do umowy, który stanowi integralną jej część.</w:t>
      </w:r>
    </w:p>
    <w:p w14:paraId="46B10C25" w14:textId="2A3F76FB" w:rsidR="00DA30C2" w:rsidRPr="00F37F63" w:rsidRDefault="00DA30C2" w:rsidP="00DA30C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Przyjmującego </w:t>
      </w:r>
      <w:r w:rsidR="00615418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amówienie obowiązuje bezwzględny zakaz pobierania jakichkolwiek opłat od pacjentów i ich rodzin z tytułu wykonywania świadczeń będących </w:t>
      </w:r>
      <w:r w:rsidRPr="000C29B0">
        <w:rPr>
          <w:rFonts w:ascii="Times New Roman" w:hAnsi="Times New Roman" w:cs="Times New Roman"/>
          <w:sz w:val="24"/>
          <w:szCs w:val="24"/>
        </w:rPr>
        <w:t xml:space="preserve">przedmiotem umowy. </w:t>
      </w:r>
    </w:p>
    <w:p w14:paraId="3965FAEC" w14:textId="77777777" w:rsidR="000C29B0" w:rsidRPr="000C29B0" w:rsidRDefault="00DA30C2" w:rsidP="000C29B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29B0">
        <w:rPr>
          <w:rFonts w:ascii="Times New Roman" w:hAnsi="Times New Roman" w:cs="Times New Roman"/>
          <w:sz w:val="24"/>
          <w:szCs w:val="24"/>
        </w:rPr>
        <w:t xml:space="preserve">Udzielający Zamówienia zapewnia niezbędny personel współuczestniczący </w:t>
      </w:r>
      <w:r w:rsidRPr="000C29B0">
        <w:rPr>
          <w:rFonts w:ascii="Times New Roman" w:hAnsi="Times New Roman" w:cs="Times New Roman"/>
          <w:sz w:val="24"/>
          <w:szCs w:val="24"/>
        </w:rPr>
        <w:br/>
        <w:t xml:space="preserve">w udzielaniu świadczeń zdrowotnych objętych umową. </w:t>
      </w:r>
    </w:p>
    <w:p w14:paraId="6BCF1BC4" w14:textId="37089C3E" w:rsidR="000C29B0" w:rsidRPr="00F37F63" w:rsidRDefault="000C29B0" w:rsidP="000C29B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>Przyjmujący zamówienie zobowiązany jest do informowania w formie pisemnej Udzielającego zamówienia o istotnych problemach powstałych przy wykonywaniu świadczeń oraz o stwierdzonych nieprawidłowościach w przeprowadzaniu medycznych czynności ratunkowych przez członków nadzorowanego zespołu ratownictwa medycznego.</w:t>
      </w:r>
    </w:p>
    <w:p w14:paraId="1E460636" w14:textId="0C1100B6" w:rsidR="000C29B0" w:rsidRPr="00F37F63" w:rsidRDefault="00DA30C2" w:rsidP="006A260C">
      <w:pPr>
        <w:pStyle w:val="Akapitzlist"/>
        <w:numPr>
          <w:ilvl w:val="0"/>
          <w:numId w:val="5"/>
        </w:numPr>
        <w:jc w:val="both"/>
      </w:pPr>
      <w:r w:rsidRPr="000C29B0">
        <w:rPr>
          <w:rFonts w:ascii="Times New Roman" w:hAnsi="Times New Roman" w:cs="Times New Roman"/>
          <w:sz w:val="24"/>
          <w:szCs w:val="24"/>
        </w:rPr>
        <w:t>Udzielający Zamówienia zapewnia dostęp do systemu informatycznego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SPSPRiTS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w Zamościu po uzyskaniu odpowiednich uprawnień; brak tych uprawnień uniemożliwia udzielanie świadczeń zdrowotnych będących przedmiotem niniejszej umowy. </w:t>
      </w:r>
    </w:p>
    <w:p w14:paraId="37746D66" w14:textId="1FB2E3E8" w:rsidR="000C29B0" w:rsidRPr="00F37F63" w:rsidRDefault="000C29B0" w:rsidP="000C29B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>W czasie udzielania świadczeń zdrowotnych Przyjmujący zamówienie zobowiązany jest do korzystania z telefonu służbowego udostępnionego zespołowi przez Udzielającego zamówienia.</w:t>
      </w:r>
    </w:p>
    <w:p w14:paraId="38387DC6" w14:textId="6F737CD1" w:rsidR="000C29B0" w:rsidRPr="00F37F63" w:rsidRDefault="000C29B0" w:rsidP="00F37F6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 xml:space="preserve">W czasie udzielania świadczeń zdrowotnych Przyjmujący zamówienie posiada telefon komórkowy z aktywnym numerem i wyraża zgodę na jego używanie w celu realizacji </w:t>
      </w:r>
      <w:r w:rsidRPr="00F37F63">
        <w:rPr>
          <w:rFonts w:ascii="Times New Roman" w:hAnsi="Times New Roman" w:cs="Times New Roman"/>
          <w:sz w:val="24"/>
          <w:szCs w:val="24"/>
        </w:rPr>
        <w:lastRenderedPageBreak/>
        <w:t>świadczeń zdrowotnych. Koszty zakupu i użytkowania telefonu komórkowego ponosi Przyjmujący zamówienie.</w:t>
      </w:r>
    </w:p>
    <w:p w14:paraId="2D6F6E36" w14:textId="69E2ADF5" w:rsidR="00DA30C2" w:rsidRDefault="00DA30C2" w:rsidP="00DA30C2">
      <w:pPr>
        <w:pStyle w:val="Akapitzlist"/>
        <w:spacing w:after="0"/>
        <w:ind w:left="4248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§ 3</w:t>
      </w:r>
    </w:p>
    <w:p w14:paraId="26E3DB2B" w14:textId="77777777" w:rsidR="00DA30C2" w:rsidRDefault="00DA30C2" w:rsidP="00DA30C2">
      <w:pPr>
        <w:pStyle w:val="Akapitzlist"/>
        <w:numPr>
          <w:ilvl w:val="0"/>
          <w:numId w:val="2"/>
        </w:num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Przyjmujący Zamówienie zobowiązuje się do udzielania świadczeń zdrowotnych </w:t>
      </w:r>
      <w:r>
        <w:rPr>
          <w:rFonts w:ascii="Times New Roman" w:hAnsi="Times New Roman" w:cs="Times New Roman"/>
          <w:sz w:val="24"/>
          <w:szCs w:val="24"/>
        </w:rPr>
        <w:br/>
        <w:t>w oparciu  o zlecenie:</w:t>
      </w:r>
    </w:p>
    <w:p w14:paraId="0E5BDA63" w14:textId="00887110" w:rsidR="00DA30C2" w:rsidRDefault="00DA30C2" w:rsidP="00DA30C2">
      <w:pPr>
        <w:pStyle w:val="Akapitzlist"/>
        <w:numPr>
          <w:ilvl w:val="0"/>
          <w:numId w:val="10"/>
        </w:num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dyspozytora medycznego,  </w:t>
      </w:r>
    </w:p>
    <w:p w14:paraId="74D5D2AA" w14:textId="77777777" w:rsidR="00DA30C2" w:rsidRDefault="00DA30C2" w:rsidP="00DA30C2">
      <w:pPr>
        <w:pStyle w:val="Akapitzlist"/>
        <w:numPr>
          <w:ilvl w:val="0"/>
          <w:numId w:val="10"/>
        </w:num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wojewódzkiego koordynatora ratownictwa medycznego,</w:t>
      </w:r>
    </w:p>
    <w:p w14:paraId="49FFC7A2" w14:textId="77777777" w:rsidR="00DA30C2" w:rsidRDefault="00DA30C2" w:rsidP="00DA30C2">
      <w:pPr>
        <w:pStyle w:val="Akapitzlist"/>
        <w:numPr>
          <w:ilvl w:val="0"/>
          <w:numId w:val="10"/>
        </w:num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krajowego koordynatora ratownictwa medycznego.    </w:t>
      </w:r>
    </w:p>
    <w:p w14:paraId="749A5FB3" w14:textId="3C8856CA" w:rsidR="00DA30C2" w:rsidRPr="00F37F63" w:rsidRDefault="00DA30C2" w:rsidP="00F37F63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 xml:space="preserve">Dyżury będą pełnione w miejscach stacjonowania specjalistycznych zespołów ratownictwa medycznego określonych w Wojewódzkim Planie Działania Systemu PRM, aktualnie: w Zamościu,  Szczebrzeszynie i Tarnogrodzie.  </w:t>
      </w:r>
    </w:p>
    <w:p w14:paraId="0B466AAB" w14:textId="77777777" w:rsidR="00685BF5" w:rsidRDefault="00685BF5" w:rsidP="00F37F63">
      <w:pPr>
        <w:pStyle w:val="Akapitzlist"/>
        <w:spacing w:after="0"/>
        <w:jc w:val="both"/>
      </w:pPr>
    </w:p>
    <w:p w14:paraId="217BD84F" w14:textId="3681C0CC" w:rsidR="00B90DBB" w:rsidRDefault="00DA30C2" w:rsidP="00B90DBB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 xml:space="preserve">Rejon operacyjny zespołów ratownictwa medycznego, których dysponentem jest </w:t>
      </w:r>
      <w:proofErr w:type="spellStart"/>
      <w:r w:rsidRPr="00F37F63">
        <w:rPr>
          <w:rFonts w:ascii="Times New Roman" w:hAnsi="Times New Roman" w:cs="Times New Roman"/>
          <w:sz w:val="24"/>
          <w:szCs w:val="24"/>
        </w:rPr>
        <w:t>SPSPRiTS</w:t>
      </w:r>
      <w:proofErr w:type="spellEnd"/>
      <w:r w:rsidRPr="00F37F63">
        <w:rPr>
          <w:rFonts w:ascii="Times New Roman" w:hAnsi="Times New Roman" w:cs="Times New Roman"/>
          <w:sz w:val="24"/>
          <w:szCs w:val="24"/>
        </w:rPr>
        <w:t xml:space="preserve"> w Zamościu oraz obszary działania poszczególnych, w tym specjalistycznych zespołów ratownictwa medycznego i miejsca ich stacjonowania</w:t>
      </w:r>
      <w:r w:rsidR="00685BF5" w:rsidRPr="00F37F63">
        <w:rPr>
          <w:rFonts w:ascii="Times New Roman" w:hAnsi="Times New Roman" w:cs="Times New Roman"/>
          <w:sz w:val="24"/>
          <w:szCs w:val="24"/>
        </w:rPr>
        <w:t>,</w:t>
      </w:r>
      <w:r w:rsidRPr="00F37F63">
        <w:rPr>
          <w:rFonts w:ascii="Times New Roman" w:hAnsi="Times New Roman" w:cs="Times New Roman"/>
          <w:sz w:val="24"/>
          <w:szCs w:val="24"/>
        </w:rPr>
        <w:t xml:space="preserve"> określa aktualny Wojewódzki Plan Działania Systemu Państwowego  Ratownictwa Medycznego, sporządzony przez Wojewodę Lubelskiego i zatwierdzony przez Ministra Zdrowia zgodnie z przepisami ustawy o Państwowym Ratownictwie Medycznym.  </w:t>
      </w:r>
    </w:p>
    <w:p w14:paraId="12F95D4A" w14:textId="77777777" w:rsidR="00B90DBB" w:rsidRPr="00F37F63" w:rsidRDefault="00B90DBB" w:rsidP="00F37F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4DB488" w14:textId="26204E53" w:rsidR="00B90DBB" w:rsidRPr="00F37F63" w:rsidRDefault="00B90DBB" w:rsidP="00F37F63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>Dojazd do miejsca udzielania świadczeń zdrowotnych i pozostawania w gotowości do udzielania świadczeń zdrowotnych i z powrotem następuje na koszt Przyjmującego zamówienie</w:t>
      </w:r>
    </w:p>
    <w:p w14:paraId="408A3D5B" w14:textId="77777777" w:rsidR="00DA30C2" w:rsidRDefault="00DA30C2" w:rsidP="00F37F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60A9F2" w14:textId="77777777" w:rsidR="00DA30C2" w:rsidRDefault="00DA30C2" w:rsidP="00DA30C2">
      <w:pPr>
        <w:spacing w:after="0"/>
        <w:ind w:left="4248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§ 4</w:t>
      </w:r>
    </w:p>
    <w:p w14:paraId="2164733F" w14:textId="77777777" w:rsidR="00DA30C2" w:rsidRDefault="00DA30C2" w:rsidP="00DA30C2">
      <w:pPr>
        <w:pStyle w:val="Akapitzlis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Przyjmujący Zamówienie zobowiązuje się do udzielania świadczeń zdrowotnych </w:t>
      </w:r>
      <w:r>
        <w:rPr>
          <w:rFonts w:ascii="Times New Roman" w:hAnsi="Times New Roman" w:cs="Times New Roman"/>
          <w:sz w:val="24"/>
          <w:szCs w:val="24"/>
        </w:rPr>
        <w:br/>
        <w:t xml:space="preserve">objętych umową w ramach pełnionych dyżurów ustalonych według uzgodnionego harmonogramu określonego grafikiem na dany miesiąc kalendarzowy </w:t>
      </w:r>
      <w:r>
        <w:rPr>
          <w:rFonts w:ascii="Times New Roman" w:hAnsi="Times New Roman" w:cs="Times New Roman"/>
          <w:b/>
          <w:sz w:val="24"/>
          <w:szCs w:val="24"/>
        </w:rPr>
        <w:t>maksymalnie do ......... godzin miesięcznie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A5F28F" w14:textId="77777777" w:rsidR="00DA30C2" w:rsidRDefault="00DA30C2" w:rsidP="00DA30C2">
      <w:pPr>
        <w:pStyle w:val="Akapitzlis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Przyjmujący Zamówienia ustala w uzgodnieniu z Udzielającym Zamówienia harmonogram udzielania świadczeń zdrowotnych na dany miesiąc, przedstawiając </w:t>
      </w:r>
      <w:r>
        <w:rPr>
          <w:rFonts w:ascii="Times New Roman" w:hAnsi="Times New Roman" w:cs="Times New Roman"/>
          <w:sz w:val="24"/>
          <w:szCs w:val="24"/>
        </w:rPr>
        <w:br/>
        <w:t xml:space="preserve">do dnia 20-go miesiąca poprzedzającego miesiąc udzielania świadczeń pisemne zgłoszenie gotowości do wykonywania świadczeń w ramach dyżurów (dyżury </w:t>
      </w:r>
      <w:r>
        <w:rPr>
          <w:rFonts w:ascii="Times New Roman" w:hAnsi="Times New Roman" w:cs="Times New Roman"/>
          <w:sz w:val="24"/>
          <w:szCs w:val="24"/>
        </w:rPr>
        <w:br/>
        <w:t xml:space="preserve">24-godzinne w dni powszednie, soboty, niedziele i święta w godzinach od 7:30 </w:t>
      </w:r>
      <w:r>
        <w:rPr>
          <w:rFonts w:ascii="Times New Roman" w:hAnsi="Times New Roman" w:cs="Times New Roman"/>
          <w:sz w:val="24"/>
          <w:szCs w:val="24"/>
        </w:rPr>
        <w:br/>
        <w:t xml:space="preserve">do 7:30 dnia następnego). Dopuszcza się dzielenie dyżuru na części, </w:t>
      </w:r>
      <w:r>
        <w:rPr>
          <w:rFonts w:ascii="Times New Roman" w:hAnsi="Times New Roman" w:cs="Times New Roman"/>
          <w:sz w:val="24"/>
          <w:szCs w:val="24"/>
        </w:rPr>
        <w:br/>
        <w:t>po wcześniejszym uzgodnieniu z Udzielającym Zamówienia.</w:t>
      </w:r>
    </w:p>
    <w:p w14:paraId="6A57140A" w14:textId="2ACE22CF" w:rsidR="00DA30C2" w:rsidRDefault="00DA30C2" w:rsidP="00DA30C2">
      <w:pPr>
        <w:pStyle w:val="Akapitzlist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Udzielający Zamówienia uzależnia ilość przydzielonych dyżurów od ilości złożonych zgłoszeń i potrzeb Udzielającego Zamówienia dla zapewnienia całodobowej  gotowości  specjalistycznych zespołów ratownictwa medycznego do udzielania świadczeń zdrowotnych objętych umową we wszystkie dni tygodnia. </w:t>
      </w:r>
    </w:p>
    <w:p w14:paraId="29A8B766" w14:textId="411A2ABA" w:rsidR="00DA30C2" w:rsidRPr="000571D5" w:rsidRDefault="00DA30C2" w:rsidP="000571D5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Przyjmujący Zamówienie zobowiązuje się do punktualnego rozpoczynania dyżuru oraz jego ukończenia zgodnie </w:t>
      </w:r>
      <w:r w:rsidRPr="000571D5">
        <w:rPr>
          <w:rFonts w:ascii="Times New Roman" w:hAnsi="Times New Roman" w:cs="Times New Roman"/>
          <w:sz w:val="24"/>
          <w:szCs w:val="24"/>
        </w:rPr>
        <w:t xml:space="preserve">z czasem ustalonym w harmonogramie albo w momencie powrotu z wyjazdu, jeżeli wyjazd powoduje przekroczenie czasu ustalonego </w:t>
      </w:r>
      <w:r w:rsidR="006A260C">
        <w:rPr>
          <w:rFonts w:ascii="Times New Roman" w:hAnsi="Times New Roman" w:cs="Times New Roman"/>
          <w:sz w:val="24"/>
          <w:szCs w:val="24"/>
        </w:rPr>
        <w:br/>
      </w:r>
      <w:r w:rsidRPr="000571D5">
        <w:rPr>
          <w:rFonts w:ascii="Times New Roman" w:hAnsi="Times New Roman" w:cs="Times New Roman"/>
          <w:sz w:val="24"/>
          <w:szCs w:val="24"/>
        </w:rPr>
        <w:t>w harmonogramie.</w:t>
      </w:r>
    </w:p>
    <w:p w14:paraId="440248F8" w14:textId="1918B06C" w:rsidR="006C1493" w:rsidRDefault="006C1493" w:rsidP="000571D5">
      <w:pPr>
        <w:pStyle w:val="p1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F37F63">
        <w:rPr>
          <w:rFonts w:ascii="Times New Roman" w:hAnsi="Times New Roman"/>
          <w:sz w:val="24"/>
          <w:szCs w:val="24"/>
        </w:rPr>
        <w:t>Udzielający zamówienia zastrzega sobie możliwość zmiany godzin udzielania świadczeń zdrowotnych objętych przedmiotem umowy z ważnych powodów.</w:t>
      </w:r>
    </w:p>
    <w:p w14:paraId="37DE1254" w14:textId="77777777" w:rsidR="000571D5" w:rsidRPr="000571D5" w:rsidRDefault="000571D5" w:rsidP="00F37F63">
      <w:pPr>
        <w:pStyle w:val="p1"/>
        <w:ind w:left="720"/>
        <w:jc w:val="both"/>
        <w:rPr>
          <w:rFonts w:ascii="Times New Roman" w:hAnsi="Times New Roman"/>
          <w:sz w:val="24"/>
          <w:szCs w:val="24"/>
        </w:rPr>
      </w:pPr>
    </w:p>
    <w:p w14:paraId="0F9C1957" w14:textId="717F03C0" w:rsidR="000571D5" w:rsidRDefault="000571D5" w:rsidP="000571D5">
      <w:pPr>
        <w:pStyle w:val="p1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F37F63">
        <w:rPr>
          <w:rStyle w:val="apple-converted-space"/>
          <w:rFonts w:ascii="Times New Roman" w:eastAsia="Calibri" w:hAnsi="Times New Roman"/>
          <w:sz w:val="24"/>
          <w:szCs w:val="24"/>
        </w:rPr>
        <w:t> </w:t>
      </w:r>
      <w:r w:rsidRPr="00F37F63">
        <w:rPr>
          <w:rFonts w:ascii="Times New Roman" w:hAnsi="Times New Roman"/>
          <w:sz w:val="24"/>
          <w:szCs w:val="24"/>
        </w:rPr>
        <w:t xml:space="preserve">Wszelkie zmiany ustalonego harmonogramu możliwe są wyłącznie w wyjątkowych </w:t>
      </w:r>
      <w:r w:rsidR="0068440F">
        <w:rPr>
          <w:rFonts w:ascii="Times New Roman" w:hAnsi="Times New Roman"/>
          <w:sz w:val="24"/>
          <w:szCs w:val="24"/>
        </w:rPr>
        <w:br/>
      </w:r>
      <w:r w:rsidRPr="00F37F63">
        <w:rPr>
          <w:rFonts w:ascii="Times New Roman" w:hAnsi="Times New Roman"/>
          <w:sz w:val="24"/>
          <w:szCs w:val="24"/>
        </w:rPr>
        <w:t>i uzasadnionych przypadkach po uzgodnieniu z osobą odpowiedzialną za układanie harmonogramu.</w:t>
      </w:r>
    </w:p>
    <w:p w14:paraId="3F4CC956" w14:textId="77777777" w:rsidR="000571D5" w:rsidRPr="00F37F63" w:rsidRDefault="000571D5" w:rsidP="00F37F63">
      <w:pPr>
        <w:pStyle w:val="p1"/>
        <w:jc w:val="both"/>
        <w:rPr>
          <w:rFonts w:ascii="Times New Roman" w:hAnsi="Times New Roman"/>
          <w:sz w:val="24"/>
          <w:szCs w:val="24"/>
        </w:rPr>
      </w:pPr>
    </w:p>
    <w:p w14:paraId="7284D11B" w14:textId="2DCFA5F9" w:rsidR="000571D5" w:rsidRDefault="000571D5" w:rsidP="000571D5">
      <w:pPr>
        <w:pStyle w:val="p1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F37F63">
        <w:rPr>
          <w:rFonts w:ascii="Times New Roman" w:hAnsi="Times New Roman"/>
          <w:sz w:val="24"/>
          <w:szCs w:val="24"/>
        </w:rPr>
        <w:t>Zmiany winny być dokonane w godzinach pracy osoby odpowiedzialnej za układanie harmonogramu.</w:t>
      </w:r>
    </w:p>
    <w:p w14:paraId="08DB7051" w14:textId="77777777" w:rsidR="000571D5" w:rsidRPr="00F37F63" w:rsidRDefault="000571D5" w:rsidP="00F37F63">
      <w:pPr>
        <w:pStyle w:val="p1"/>
        <w:ind w:left="720"/>
        <w:jc w:val="both"/>
        <w:rPr>
          <w:rFonts w:ascii="Times New Roman" w:hAnsi="Times New Roman"/>
          <w:sz w:val="24"/>
          <w:szCs w:val="24"/>
        </w:rPr>
      </w:pPr>
    </w:p>
    <w:p w14:paraId="4F578B52" w14:textId="6B686821" w:rsidR="000571D5" w:rsidRPr="00F37F63" w:rsidRDefault="000571D5" w:rsidP="00F37F63">
      <w:pPr>
        <w:pStyle w:val="p1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Pr="00F37F63">
        <w:rPr>
          <w:rFonts w:ascii="Times New Roman" w:hAnsi="Times New Roman"/>
          <w:sz w:val="24"/>
          <w:szCs w:val="24"/>
        </w:rPr>
        <w:t>ermin zawiadomienia o niemożliwości objęcia dyżuru wynosi:</w:t>
      </w:r>
    </w:p>
    <w:p w14:paraId="6C889ECE" w14:textId="77777777" w:rsidR="000571D5" w:rsidRPr="00F37F63" w:rsidRDefault="000571D5" w:rsidP="00F37F63">
      <w:pPr>
        <w:pStyle w:val="p1"/>
        <w:ind w:firstLine="360"/>
        <w:jc w:val="both"/>
        <w:rPr>
          <w:rFonts w:ascii="Times New Roman" w:hAnsi="Times New Roman"/>
          <w:sz w:val="24"/>
          <w:szCs w:val="24"/>
        </w:rPr>
      </w:pPr>
      <w:r w:rsidRPr="00F37F63">
        <w:rPr>
          <w:rFonts w:ascii="Times New Roman" w:hAnsi="Times New Roman"/>
          <w:sz w:val="24"/>
          <w:szCs w:val="24"/>
        </w:rPr>
        <w:t>a) w przypadkach losowych – przed zaplanowanym dyżurem,</w:t>
      </w:r>
    </w:p>
    <w:p w14:paraId="0336F85C" w14:textId="23E5FF02" w:rsidR="000571D5" w:rsidRPr="00F37F63" w:rsidRDefault="000571D5" w:rsidP="00F37F63">
      <w:pPr>
        <w:pStyle w:val="p1"/>
        <w:ind w:firstLine="360"/>
        <w:jc w:val="both"/>
        <w:rPr>
          <w:rFonts w:ascii="Times New Roman" w:hAnsi="Times New Roman"/>
          <w:sz w:val="24"/>
          <w:szCs w:val="24"/>
        </w:rPr>
      </w:pPr>
      <w:r w:rsidRPr="00F37F63">
        <w:rPr>
          <w:rFonts w:ascii="Times New Roman" w:hAnsi="Times New Roman"/>
          <w:sz w:val="24"/>
          <w:szCs w:val="24"/>
        </w:rPr>
        <w:t>b) w pozostałych przypadkach – na minimum 3 dnia przed planowanym dyżurem.</w:t>
      </w:r>
    </w:p>
    <w:p w14:paraId="312F0ED2" w14:textId="4974B69C" w:rsidR="006965CF" w:rsidRPr="00F37F63" w:rsidRDefault="000571D5" w:rsidP="00F37F63">
      <w:pPr>
        <w:pStyle w:val="p1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F37F63">
        <w:rPr>
          <w:rFonts w:ascii="Times New Roman" w:hAnsi="Times New Roman"/>
          <w:sz w:val="24"/>
          <w:szCs w:val="24"/>
        </w:rPr>
        <w:t>nne formy przenoszenia zadań są niedopuszczalne, pod rygorem rozwiązania umowy w trybie natychmiastowym.</w:t>
      </w:r>
    </w:p>
    <w:p w14:paraId="7B180F38" w14:textId="77777777" w:rsidR="000571D5" w:rsidRDefault="000571D5" w:rsidP="006965CF">
      <w:pPr>
        <w:pStyle w:val="p1"/>
        <w:jc w:val="both"/>
      </w:pPr>
    </w:p>
    <w:p w14:paraId="5728E0C0" w14:textId="77777777" w:rsidR="006965CF" w:rsidRDefault="006965CF" w:rsidP="00F37F63">
      <w:pPr>
        <w:pStyle w:val="p1"/>
        <w:jc w:val="both"/>
      </w:pPr>
    </w:p>
    <w:p w14:paraId="48908FE2" w14:textId="77777777" w:rsidR="00DA30C2" w:rsidRDefault="00DA30C2" w:rsidP="00DA30C2">
      <w:pPr>
        <w:spacing w:after="0"/>
        <w:ind w:left="36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§ 5</w:t>
      </w:r>
    </w:p>
    <w:p w14:paraId="6CECA40B" w14:textId="77777777" w:rsidR="00DA30C2" w:rsidRDefault="00DA30C2" w:rsidP="00DA30C2">
      <w:pPr>
        <w:pStyle w:val="Akapitzlist"/>
        <w:numPr>
          <w:ilvl w:val="0"/>
          <w:numId w:val="23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Kontrolę merytoryczną nad udzielaniem świadczeń zdrowotnych sprawuje Zastępca Dyrektora ds. lecznictwa </w:t>
      </w:r>
      <w:proofErr w:type="spellStart"/>
      <w:r>
        <w:rPr>
          <w:rFonts w:ascii="Times New Roman" w:hAnsi="Times New Roman" w:cs="Times New Roman"/>
          <w:sz w:val="24"/>
          <w:szCs w:val="24"/>
        </w:rPr>
        <w:t>SPSPRiTS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Zamościu.</w:t>
      </w:r>
    </w:p>
    <w:p w14:paraId="4D5E3D1F" w14:textId="77777777" w:rsidR="00DA30C2" w:rsidRDefault="00DA30C2" w:rsidP="00DA30C2">
      <w:pPr>
        <w:pStyle w:val="Akapitzlist"/>
        <w:numPr>
          <w:ilvl w:val="0"/>
          <w:numId w:val="23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Pełną kontrolę nad organizacją udzielanych świadczeń zdrowotnych sprawuje Dyrektor </w:t>
      </w:r>
      <w:proofErr w:type="spellStart"/>
      <w:r>
        <w:rPr>
          <w:rFonts w:ascii="Times New Roman" w:hAnsi="Times New Roman" w:cs="Times New Roman"/>
          <w:sz w:val="24"/>
          <w:szCs w:val="24"/>
        </w:rPr>
        <w:t>SPSPRiTS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Zamościu.</w:t>
      </w:r>
    </w:p>
    <w:p w14:paraId="1578B32B" w14:textId="77777777" w:rsidR="00D0359D" w:rsidRPr="00D0359D" w:rsidRDefault="00DA30C2" w:rsidP="00D0359D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Odpowiedzialność za szkodę wyrządzoną przy udzielaniu świadczeń w zakresie </w:t>
      </w:r>
      <w:r w:rsidRPr="00D0359D">
        <w:rPr>
          <w:rFonts w:ascii="Times New Roman" w:hAnsi="Times New Roman" w:cs="Times New Roman"/>
          <w:sz w:val="24"/>
          <w:szCs w:val="24"/>
        </w:rPr>
        <w:t xml:space="preserve">udzielonego </w:t>
      </w:r>
      <w:r w:rsidRPr="00F37F63">
        <w:rPr>
          <w:rFonts w:ascii="Times New Roman" w:hAnsi="Times New Roman" w:cs="Times New Roman"/>
          <w:b/>
          <w:bCs/>
          <w:sz w:val="24"/>
          <w:szCs w:val="24"/>
        </w:rPr>
        <w:t>zamówienia ponoszą solidarnie Udzielający</w:t>
      </w:r>
      <w:r w:rsidRPr="00D0359D">
        <w:rPr>
          <w:rFonts w:ascii="Times New Roman" w:hAnsi="Times New Roman" w:cs="Times New Roman"/>
          <w:sz w:val="24"/>
          <w:szCs w:val="24"/>
        </w:rPr>
        <w:t xml:space="preserve"> Zamówienie i Przyjmujący Zamówienie (art. 27 ust. 7 ustawy o działalności leczniczej).</w:t>
      </w:r>
    </w:p>
    <w:p w14:paraId="7E47107C" w14:textId="7E57BB34" w:rsidR="00D0359D" w:rsidRPr="00F37F63" w:rsidRDefault="00524084" w:rsidP="00D0359D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>Przyjmujący zamówienie ponosi odpowiedzialność za swoje działania lub zaniechania wyrządzające szkodę</w:t>
      </w:r>
      <w:r w:rsidR="00D0359D" w:rsidRPr="00F37F63">
        <w:rPr>
          <w:rFonts w:ascii="Times New Roman" w:hAnsi="Times New Roman" w:cs="Times New Roman"/>
          <w:sz w:val="24"/>
          <w:szCs w:val="24"/>
        </w:rPr>
        <w:t xml:space="preserve"> </w:t>
      </w:r>
      <w:r w:rsidRPr="00F37F63">
        <w:rPr>
          <w:rFonts w:ascii="Times New Roman" w:hAnsi="Times New Roman" w:cs="Times New Roman"/>
          <w:sz w:val="24"/>
          <w:szCs w:val="24"/>
        </w:rPr>
        <w:t xml:space="preserve">w majątku Udzielającego zamówienia na zasadach określonych </w:t>
      </w:r>
      <w:r w:rsidR="006A260C">
        <w:rPr>
          <w:rFonts w:ascii="Times New Roman" w:hAnsi="Times New Roman" w:cs="Times New Roman"/>
          <w:sz w:val="24"/>
          <w:szCs w:val="24"/>
        </w:rPr>
        <w:br/>
      </w:r>
      <w:r w:rsidRPr="00F37F63">
        <w:rPr>
          <w:rFonts w:ascii="Times New Roman" w:hAnsi="Times New Roman" w:cs="Times New Roman"/>
          <w:sz w:val="24"/>
          <w:szCs w:val="24"/>
        </w:rPr>
        <w:t>w kodeksie cywilnym i w niniejszej umowie.</w:t>
      </w:r>
    </w:p>
    <w:p w14:paraId="4EFD01B4" w14:textId="5DEFA762" w:rsidR="00524084" w:rsidRPr="00F37F63" w:rsidRDefault="00524084" w:rsidP="00D0359D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>W przypadku naprawienia szkody przez Udzielającego zamówienia na podstawie art. 27 ust. 7 ustawy o działalnośc</w:t>
      </w:r>
      <w:r w:rsidR="00D0359D" w:rsidRPr="00F37F63">
        <w:rPr>
          <w:rFonts w:ascii="Times New Roman" w:hAnsi="Times New Roman" w:cs="Times New Roman"/>
          <w:sz w:val="24"/>
          <w:szCs w:val="24"/>
        </w:rPr>
        <w:t xml:space="preserve">i </w:t>
      </w:r>
      <w:r w:rsidR="0068440F">
        <w:rPr>
          <w:rFonts w:ascii="Times New Roman" w:hAnsi="Times New Roman" w:cs="Times New Roman"/>
          <w:sz w:val="24"/>
          <w:szCs w:val="24"/>
        </w:rPr>
        <w:t>l</w:t>
      </w:r>
      <w:r w:rsidRPr="00F37F63">
        <w:rPr>
          <w:rFonts w:ascii="Times New Roman" w:hAnsi="Times New Roman" w:cs="Times New Roman"/>
          <w:sz w:val="24"/>
          <w:szCs w:val="24"/>
        </w:rPr>
        <w:t>eczniczej</w:t>
      </w:r>
      <w:r w:rsidR="0068440F">
        <w:rPr>
          <w:rFonts w:ascii="Times New Roman" w:hAnsi="Times New Roman" w:cs="Times New Roman"/>
          <w:sz w:val="24"/>
          <w:szCs w:val="24"/>
        </w:rPr>
        <w:t>,</w:t>
      </w:r>
      <w:r w:rsidRPr="00F37F63">
        <w:rPr>
          <w:rFonts w:ascii="Times New Roman" w:hAnsi="Times New Roman" w:cs="Times New Roman"/>
          <w:sz w:val="24"/>
          <w:szCs w:val="24"/>
        </w:rPr>
        <w:t xml:space="preserve"> wysokość szkody i termin jej naprawienia przez Przyjmującego zamówienie</w:t>
      </w:r>
      <w:r w:rsidR="0068440F">
        <w:rPr>
          <w:rFonts w:ascii="Times New Roman" w:hAnsi="Times New Roman" w:cs="Times New Roman"/>
          <w:sz w:val="24"/>
          <w:szCs w:val="24"/>
        </w:rPr>
        <w:t>,</w:t>
      </w:r>
      <w:r w:rsidRPr="00F37F63">
        <w:rPr>
          <w:rFonts w:ascii="Times New Roman" w:hAnsi="Times New Roman" w:cs="Times New Roman"/>
          <w:sz w:val="24"/>
          <w:szCs w:val="24"/>
        </w:rPr>
        <w:t xml:space="preserve"> Udzielający zamówienia</w:t>
      </w:r>
      <w:r w:rsidR="00D0359D" w:rsidRPr="00F37F63">
        <w:rPr>
          <w:rFonts w:ascii="Times New Roman" w:hAnsi="Times New Roman" w:cs="Times New Roman"/>
          <w:sz w:val="24"/>
          <w:szCs w:val="24"/>
        </w:rPr>
        <w:t xml:space="preserve"> </w:t>
      </w:r>
      <w:r w:rsidRPr="00F37F63">
        <w:rPr>
          <w:rFonts w:ascii="Times New Roman" w:hAnsi="Times New Roman" w:cs="Times New Roman"/>
          <w:sz w:val="24"/>
          <w:szCs w:val="24"/>
        </w:rPr>
        <w:t>określa w pisemnym wezwaniu Przyjmującego zamówienie do zapłaty.</w:t>
      </w:r>
    </w:p>
    <w:p w14:paraId="6378A8CE" w14:textId="4F6613F1" w:rsidR="00625352" w:rsidRPr="00F37F63" w:rsidRDefault="00D0359D" w:rsidP="00F37F63">
      <w:pPr>
        <w:pStyle w:val="p1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D0359D">
        <w:rPr>
          <w:rFonts w:ascii="Times New Roman" w:hAnsi="Times New Roman"/>
          <w:sz w:val="24"/>
          <w:szCs w:val="24"/>
        </w:rPr>
        <w:t>P</w:t>
      </w:r>
      <w:r w:rsidR="00625352" w:rsidRPr="00F37F63">
        <w:rPr>
          <w:rFonts w:ascii="Times New Roman" w:hAnsi="Times New Roman"/>
          <w:sz w:val="24"/>
          <w:szCs w:val="24"/>
        </w:rPr>
        <w:t>rzy wykonywaniu usług będących przedmiotem niniejszej umowy Przyjmujący zamówienie jest samodzielny i niezależny od Udzielającego zamówienia w zakresie wyboru metody i zakresu udzielanego świadczenia oraz nadzoru nad czynnościami innego personelu pozostającego w trakcie udzielania świadczeń pod jego nadzorem. Przyjmujący zamówienie ma prawo zlecania określonych czynności innym współpracującym członkom personelu medycznego, w celu udzielania świadczeń zdrowotnych wynikających z niniejszej umowy.</w:t>
      </w:r>
    </w:p>
    <w:p w14:paraId="46EAF4CC" w14:textId="77777777" w:rsidR="00625352" w:rsidRPr="00F37F63" w:rsidRDefault="00625352" w:rsidP="00F37F63">
      <w:pPr>
        <w:pStyle w:val="p1"/>
        <w:ind w:left="720"/>
        <w:jc w:val="both"/>
        <w:rPr>
          <w:rFonts w:ascii="Times New Roman" w:hAnsi="Times New Roman"/>
          <w:sz w:val="24"/>
          <w:szCs w:val="24"/>
        </w:rPr>
      </w:pPr>
    </w:p>
    <w:p w14:paraId="7CEAC0ED" w14:textId="1D8E5212" w:rsidR="006A260C" w:rsidRDefault="00625352" w:rsidP="00B90DBB">
      <w:pPr>
        <w:pStyle w:val="p1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F37F63">
        <w:rPr>
          <w:rFonts w:ascii="Times New Roman" w:hAnsi="Times New Roman"/>
          <w:sz w:val="24"/>
          <w:szCs w:val="24"/>
        </w:rPr>
        <w:t>Przyjmujący zamówienie wykonuje zadania we własnym imieniu i na własny rachunek i nie podlega kierownictwu Udzielającego zamówienie w zakresie udzielania świadczeń zdrowotnych</w:t>
      </w:r>
      <w:r w:rsidR="006A260C">
        <w:rPr>
          <w:rFonts w:ascii="Times New Roman" w:hAnsi="Times New Roman"/>
          <w:sz w:val="24"/>
          <w:szCs w:val="24"/>
        </w:rPr>
        <w:t>.</w:t>
      </w:r>
    </w:p>
    <w:p w14:paraId="19F7D971" w14:textId="49798E6B" w:rsidR="006A260C" w:rsidRPr="00F37F63" w:rsidRDefault="006A260C" w:rsidP="00F37F63">
      <w:pPr>
        <w:pStyle w:val="p1"/>
        <w:jc w:val="both"/>
        <w:rPr>
          <w:rFonts w:ascii="Times New Roman" w:hAnsi="Times New Roman"/>
          <w:sz w:val="24"/>
          <w:szCs w:val="24"/>
        </w:rPr>
      </w:pPr>
    </w:p>
    <w:p w14:paraId="5CDD9D29" w14:textId="77EF3661" w:rsidR="006965CF" w:rsidRPr="00F37F63" w:rsidRDefault="00A813BE" w:rsidP="00F37F63">
      <w:pPr>
        <w:pStyle w:val="p1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F37F63">
        <w:rPr>
          <w:rFonts w:ascii="Times New Roman" w:hAnsi="Times New Roman"/>
          <w:sz w:val="24"/>
          <w:szCs w:val="24"/>
        </w:rPr>
        <w:t>Udzielający zamówienia nie odpowiada za szkody wyrządzone Przyjmującemu zamówienie przez osoby trzecie.</w:t>
      </w:r>
    </w:p>
    <w:p w14:paraId="5D94C764" w14:textId="77777777" w:rsidR="00DA30C2" w:rsidRPr="00F37F63" w:rsidRDefault="00DA30C2" w:rsidP="00F37F63">
      <w:pPr>
        <w:pStyle w:val="p1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2FB24249" w14:textId="77777777" w:rsidR="00DA30C2" w:rsidRDefault="00DA30C2" w:rsidP="00DA30C2">
      <w:pPr>
        <w:pStyle w:val="Akapitzlist"/>
        <w:spacing w:after="240"/>
        <w:ind w:left="4248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§ 6</w:t>
      </w:r>
    </w:p>
    <w:p w14:paraId="64A5C721" w14:textId="77777777" w:rsidR="00DA30C2" w:rsidRDefault="00DA30C2" w:rsidP="00DA30C2">
      <w:pPr>
        <w:pStyle w:val="Akapitzlist"/>
        <w:numPr>
          <w:ilvl w:val="0"/>
          <w:numId w:val="20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Przyjmujący Zamówienie będzie realizował umowę w oparciu o środki transportu, aparaturę i sprzęt medyczny, środki farmaceutyczne, leki i materiały medyczne </w:t>
      </w:r>
      <w:r>
        <w:rPr>
          <w:rFonts w:ascii="Times New Roman" w:hAnsi="Times New Roman" w:cs="Times New Roman"/>
          <w:sz w:val="24"/>
          <w:szCs w:val="24"/>
        </w:rPr>
        <w:br/>
        <w:t xml:space="preserve">i bazę lokalową Udzielającego Zamówienia na warunkach określonych umową, </w:t>
      </w:r>
      <w:r>
        <w:rPr>
          <w:rFonts w:ascii="Times New Roman" w:hAnsi="Times New Roman" w:cs="Times New Roman"/>
          <w:sz w:val="24"/>
          <w:szCs w:val="24"/>
        </w:rPr>
        <w:br/>
        <w:t xml:space="preserve">za korzystanie z których Przyjmujący Zamówienie będzie uiszczał opłatę eksploatacyjną określoną  w § 13 ust. 7 umowy. </w:t>
      </w:r>
    </w:p>
    <w:p w14:paraId="288B03D2" w14:textId="2F063022" w:rsidR="00B90DBB" w:rsidRPr="00B90DBB" w:rsidRDefault="00DA30C2" w:rsidP="00B90DB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Zasady użytkowania sprzętu, aparatury medycznej i innych środków niezbędnych </w:t>
      </w:r>
      <w:r>
        <w:rPr>
          <w:rFonts w:ascii="Times New Roman" w:hAnsi="Times New Roman" w:cs="Times New Roman"/>
          <w:sz w:val="24"/>
          <w:szCs w:val="24"/>
        </w:rPr>
        <w:br/>
        <w:t>do realizacji świadczeń zdrowotnych, o których mowa w ust. 1</w:t>
      </w:r>
      <w:r w:rsidR="00EE01C4">
        <w:rPr>
          <w:rFonts w:ascii="Times New Roman" w:hAnsi="Times New Roman" w:cs="Times New Roman"/>
          <w:sz w:val="24"/>
          <w:szCs w:val="24"/>
        </w:rPr>
        <w:t xml:space="preserve"> powyżej</w:t>
      </w:r>
      <w:r>
        <w:rPr>
          <w:rFonts w:ascii="Times New Roman" w:hAnsi="Times New Roman" w:cs="Times New Roman"/>
          <w:sz w:val="24"/>
          <w:szCs w:val="24"/>
        </w:rPr>
        <w:t xml:space="preserve">, określa załącznik nr 2 do </w:t>
      </w:r>
      <w:r w:rsidRPr="00B90DBB">
        <w:rPr>
          <w:rFonts w:ascii="Times New Roman" w:hAnsi="Times New Roman" w:cs="Times New Roman"/>
          <w:sz w:val="24"/>
          <w:szCs w:val="24"/>
        </w:rPr>
        <w:t xml:space="preserve">umowy, stanowiący jej integralną część. </w:t>
      </w:r>
    </w:p>
    <w:p w14:paraId="6832F240" w14:textId="77777777" w:rsidR="00B90DBB" w:rsidRPr="00F37F63" w:rsidRDefault="00B90DBB" w:rsidP="00B90DB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>Przyjmujący zamówienie zobowiązuje się do racjonalnego wykorzystania sprzętu, aparatury i innych środków niezbędnych do udzielania pomocy medycznej.</w:t>
      </w:r>
    </w:p>
    <w:p w14:paraId="60E5117C" w14:textId="77777777" w:rsidR="00B90DBB" w:rsidRPr="00F37F63" w:rsidRDefault="00B90DBB" w:rsidP="00B90DB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>Przyjmujący zamówienie podczas udzielania świadczeń zdrowotnych jest w pełni odpowiedzialny za nadzór nad:</w:t>
      </w:r>
    </w:p>
    <w:p w14:paraId="0AB3F0CA" w14:textId="77777777" w:rsidR="00B90DBB" w:rsidRPr="00F37F63" w:rsidRDefault="00B90DBB" w:rsidP="00B90DB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>a) zabezpieczeniem oraz utrzymaniem w pełnej gotowości, sprawności i czystości karetki oraz znajdującego się w niej sprzętu,</w:t>
      </w:r>
    </w:p>
    <w:p w14:paraId="62B6B61B" w14:textId="77777777" w:rsidR="00B90DBB" w:rsidRPr="00F37F63" w:rsidRDefault="00B90DBB" w:rsidP="00B90DB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>b) utrzymywaniem w należytej czystości pomieszczeń pobytowych i sanitarnych,</w:t>
      </w:r>
    </w:p>
    <w:p w14:paraId="7A56E8F5" w14:textId="77777777" w:rsidR="00B90DBB" w:rsidRPr="00F37F63" w:rsidRDefault="00B90DBB" w:rsidP="00B90DB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 xml:space="preserve">c) zgłaszaniem wszelkich awarii powierzonego sprzętu medycznego i technicznego, </w:t>
      </w:r>
    </w:p>
    <w:p w14:paraId="19D2EA5A" w14:textId="27BDBC3C" w:rsidR="00B90DBB" w:rsidRPr="00F37F63" w:rsidRDefault="00B90DBB" w:rsidP="00B90DB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 xml:space="preserve">d) utrzymaniem stanu leków i innych materiałów w karetce, jego uzupełnianiem oraz przestrzeganiem terminów ważności wedle zasad obowiązujących w </w:t>
      </w:r>
      <w:proofErr w:type="spellStart"/>
      <w:r w:rsidRPr="00F37F63">
        <w:rPr>
          <w:rFonts w:ascii="Times New Roman" w:hAnsi="Times New Roman" w:cs="Times New Roman"/>
          <w:sz w:val="24"/>
          <w:szCs w:val="24"/>
        </w:rPr>
        <w:t>SPSPRiTS</w:t>
      </w:r>
      <w:proofErr w:type="spellEnd"/>
      <w:r w:rsidRPr="00F37F63">
        <w:rPr>
          <w:rFonts w:ascii="Times New Roman" w:hAnsi="Times New Roman" w:cs="Times New Roman"/>
          <w:sz w:val="24"/>
          <w:szCs w:val="24"/>
        </w:rPr>
        <w:t xml:space="preserve"> </w:t>
      </w:r>
      <w:r w:rsidR="00EE01C4">
        <w:rPr>
          <w:rFonts w:ascii="Times New Roman" w:hAnsi="Times New Roman" w:cs="Times New Roman"/>
          <w:sz w:val="24"/>
          <w:szCs w:val="24"/>
        </w:rPr>
        <w:br/>
      </w:r>
      <w:r w:rsidRPr="00F37F63">
        <w:rPr>
          <w:rFonts w:ascii="Times New Roman" w:hAnsi="Times New Roman" w:cs="Times New Roman"/>
          <w:sz w:val="24"/>
          <w:szCs w:val="24"/>
        </w:rPr>
        <w:t>w Zamościu</w:t>
      </w:r>
    </w:p>
    <w:p w14:paraId="7258842F" w14:textId="7B4721EB" w:rsidR="00B90DBB" w:rsidRPr="00F37F63" w:rsidRDefault="00B90DBB" w:rsidP="00F37F6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>e) pracą członków zespołu i wykonywaniem wyda</w:t>
      </w:r>
      <w:r w:rsidR="0068440F">
        <w:rPr>
          <w:rFonts w:ascii="Times New Roman" w:hAnsi="Times New Roman" w:cs="Times New Roman"/>
          <w:sz w:val="24"/>
          <w:szCs w:val="24"/>
        </w:rPr>
        <w:t>wa</w:t>
      </w:r>
      <w:r w:rsidRPr="00F37F63">
        <w:rPr>
          <w:rFonts w:ascii="Times New Roman" w:hAnsi="Times New Roman" w:cs="Times New Roman"/>
          <w:sz w:val="24"/>
          <w:szCs w:val="24"/>
        </w:rPr>
        <w:t>nych przez siebie poleceń.</w:t>
      </w:r>
    </w:p>
    <w:p w14:paraId="7AC4F30F" w14:textId="77777777" w:rsidR="00DA30C2" w:rsidRDefault="00DA30C2" w:rsidP="00DA30C2">
      <w:pPr>
        <w:pStyle w:val="Akapitzlist"/>
        <w:numPr>
          <w:ilvl w:val="0"/>
          <w:numId w:val="20"/>
        </w:numPr>
        <w:jc w:val="both"/>
      </w:pPr>
      <w:r w:rsidRPr="00B90DBB">
        <w:rPr>
          <w:rFonts w:ascii="Times New Roman" w:hAnsi="Times New Roman" w:cs="Times New Roman"/>
          <w:sz w:val="24"/>
          <w:szCs w:val="24"/>
        </w:rPr>
        <w:t>Przyjmujący Zamówienie upoważnia  Udzielającego Zamówienia do potrącenia opłaty eksploatacyjnej z należności przysługującej Przyjmującemu</w:t>
      </w:r>
      <w:r>
        <w:rPr>
          <w:rFonts w:ascii="Times New Roman" w:hAnsi="Times New Roman" w:cs="Times New Roman"/>
          <w:sz w:val="24"/>
          <w:szCs w:val="24"/>
        </w:rPr>
        <w:t xml:space="preserve"> Zamówienie od Udzielającego Zamówienia za wykonanie  przedmiotu umowy.</w:t>
      </w:r>
    </w:p>
    <w:p w14:paraId="70AD88E6" w14:textId="77777777" w:rsidR="00DA30C2" w:rsidRDefault="00DA30C2" w:rsidP="00DA30C2">
      <w:pPr>
        <w:pStyle w:val="Akapitzlist"/>
        <w:numPr>
          <w:ilvl w:val="0"/>
          <w:numId w:val="20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Przyjmujący Zamówienie jest obowiązany do osobistego wykonywania świadczeń będących przedmiotem umowy i nie ma prawa do przenoszenia swoich obowiązków na inne osoby z wyjątkiem zaistnienia nagłych nieprzewidzianych ważnych okoliczności (np. choroba), uniemożliwiających udzielanie świadczeń.</w:t>
      </w:r>
    </w:p>
    <w:p w14:paraId="4C69C289" w14:textId="1B715CCC" w:rsidR="00DA30C2" w:rsidRDefault="00DA30C2" w:rsidP="00DA30C2">
      <w:pPr>
        <w:pStyle w:val="Akapitzlist"/>
        <w:numPr>
          <w:ilvl w:val="0"/>
          <w:numId w:val="20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 przypadku zaistnienia okoliczności, o których mowa w ust. </w:t>
      </w:r>
      <w:r w:rsidR="0068440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Przyjmujący Zamówienie w porozumieniu z Udzielającym Zamówienia</w:t>
      </w:r>
      <w:r w:rsidR="0068440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ustala zastępstwo </w:t>
      </w:r>
      <w:r>
        <w:rPr>
          <w:rFonts w:ascii="Times New Roman" w:hAnsi="Times New Roman" w:cs="Times New Roman"/>
          <w:sz w:val="24"/>
          <w:szCs w:val="24"/>
        </w:rPr>
        <w:br/>
        <w:t xml:space="preserve">we własnym zakresie i przekazuje obowiązki wynikające z umowy osobie, która posiada aktualną umowę z Udzielającym Zamówienia na udzielanie świadczeń zdrowotnych jako lekarz systemu w specjalistycznym zespole ratownictwa medycznego. Zastępstwo musi być zgłoszone Udzielającemu Zamówienia w terminie umożliwiającym dokonanie zmian w odpowiednim module systemu  informatycznego. </w:t>
      </w:r>
    </w:p>
    <w:p w14:paraId="1058D9AA" w14:textId="6701CCC8" w:rsidR="00DA30C2" w:rsidRDefault="00DA30C2" w:rsidP="00DA30C2">
      <w:pPr>
        <w:pStyle w:val="Akapitzlist"/>
        <w:numPr>
          <w:ilvl w:val="0"/>
          <w:numId w:val="20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W razie spóźnienia lub niestawienia się Przyjmującego Zamówienie na ustalony </w:t>
      </w:r>
      <w:r>
        <w:rPr>
          <w:rFonts w:ascii="Times New Roman" w:hAnsi="Times New Roman" w:cs="Times New Roman"/>
          <w:sz w:val="24"/>
          <w:szCs w:val="24"/>
        </w:rPr>
        <w:br/>
        <w:t xml:space="preserve">w harmonogramie dyżur bądź zaprzestania pełnienia (opuszczenia) dyżuru w trakcie jego trwania i nie ustalenia zastępstwa na zasadach określonych w ust. </w:t>
      </w:r>
      <w:r w:rsidR="0068440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 Udzielający Zamówienia nałoży na Przyjmującego Zamówienie karę umowną za każdą godzinę nieobecności lub spóźnienia, w wysokości odpowiadającej podwójnej stawce godzinowej i potrąci ją z należności Przyjmującego Zamówienie  za dany miesiąc, na co wyraża zgodę Przyjmujący Zamówienie.</w:t>
      </w:r>
    </w:p>
    <w:p w14:paraId="3BA304B5" w14:textId="4106DFF5" w:rsidR="00DA30C2" w:rsidRDefault="00DA30C2" w:rsidP="00DA30C2">
      <w:pPr>
        <w:pStyle w:val="Akapitzlist"/>
        <w:numPr>
          <w:ilvl w:val="0"/>
          <w:numId w:val="20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Z Przyjmującym Zamówienie, który przeniesie na inną osobę obowiązek udzielania świadczeń zdrowotnych w godzinach określonych w uzgodnionym harmonogramie </w:t>
      </w:r>
      <w:r>
        <w:rPr>
          <w:rFonts w:ascii="Times New Roman" w:hAnsi="Times New Roman" w:cs="Times New Roman"/>
          <w:sz w:val="24"/>
          <w:szCs w:val="24"/>
        </w:rPr>
        <w:br/>
        <w:t xml:space="preserve">z innych przyczyn, niż określone w ust. </w:t>
      </w:r>
      <w:r w:rsidR="0068440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(np. z powodu zatrudnienia w innym podmiocie) albo ustali zastępstwo bez zachowania zasad określonych w ust. </w:t>
      </w:r>
      <w:r w:rsidR="0068440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umowa może być rozwiązana bez zachowania okresu wypowiedzenia. </w:t>
      </w:r>
    </w:p>
    <w:p w14:paraId="77F86533" w14:textId="77777777" w:rsidR="00DA30C2" w:rsidRDefault="00DA30C2" w:rsidP="00DA30C2">
      <w:pPr>
        <w:spacing w:after="0"/>
        <w:ind w:left="3540" w:firstLine="708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§ 7</w:t>
      </w:r>
    </w:p>
    <w:p w14:paraId="0F4F4061" w14:textId="77777777" w:rsidR="00DA30C2" w:rsidRDefault="00DA30C2" w:rsidP="00DA30C2">
      <w:pPr>
        <w:pStyle w:val="Akapitzlist"/>
        <w:numPr>
          <w:ilvl w:val="0"/>
          <w:numId w:val="18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Umowa niniejsza nie stwarza przeszkód do zawarcia kolejnej umowy o udzielanie świadczeń zdrowotnych przez Przyjmującego Zamówienie z innym podmiotem </w:t>
      </w:r>
      <w:r>
        <w:rPr>
          <w:rFonts w:ascii="Times New Roman" w:hAnsi="Times New Roman" w:cs="Times New Roman"/>
          <w:sz w:val="24"/>
          <w:szCs w:val="24"/>
        </w:rPr>
        <w:br/>
        <w:t xml:space="preserve">pod warunkiem, że nie będzie to kolidowało z należytym wykonywaniem obowiązków wynikających z niniejszej umowy, a zwłaszcza nie będzie prowadzić </w:t>
      </w:r>
      <w:r>
        <w:rPr>
          <w:rFonts w:ascii="Times New Roman" w:hAnsi="Times New Roman" w:cs="Times New Roman"/>
          <w:sz w:val="24"/>
          <w:szCs w:val="24"/>
        </w:rPr>
        <w:br/>
        <w:t xml:space="preserve">do ograniczenia zakresu świadczeń objętych niniejszą umową lub do ograniczenia jakości i dostępności udzielanych świadczeń oraz nie będzie konkurencyjne wobec interesów Udzielającego Zamówienia. </w:t>
      </w:r>
    </w:p>
    <w:p w14:paraId="6E657D9C" w14:textId="77777777" w:rsidR="00DA30C2" w:rsidRDefault="00DA30C2" w:rsidP="00DA30C2">
      <w:pPr>
        <w:pStyle w:val="Akapitzlist"/>
        <w:numPr>
          <w:ilvl w:val="0"/>
          <w:numId w:val="18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Przyjmujący Zamówienie zobowiązuje się, że w godzinach udzielania świadczeń </w:t>
      </w:r>
      <w:r>
        <w:rPr>
          <w:rFonts w:ascii="Times New Roman" w:hAnsi="Times New Roman" w:cs="Times New Roman"/>
          <w:sz w:val="24"/>
          <w:szCs w:val="24"/>
        </w:rPr>
        <w:br/>
        <w:t xml:space="preserve">objętych niniejszą umową oraz pozostawania w gotowości do ich udzielania </w:t>
      </w:r>
      <w:r>
        <w:rPr>
          <w:rFonts w:ascii="Times New Roman" w:hAnsi="Times New Roman" w:cs="Times New Roman"/>
          <w:sz w:val="24"/>
          <w:szCs w:val="24"/>
        </w:rPr>
        <w:br/>
        <w:t>nie będzie udzielał świadczeń innego rodzaju ani świadczeń na rzecz innego podmiotu.</w:t>
      </w:r>
    </w:p>
    <w:p w14:paraId="4E062559" w14:textId="2964985B" w:rsidR="00DA30C2" w:rsidRPr="007D078C" w:rsidRDefault="00DA30C2" w:rsidP="00564514">
      <w:pPr>
        <w:pStyle w:val="Akapitzlist"/>
        <w:numPr>
          <w:ilvl w:val="0"/>
          <w:numId w:val="18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Realizacja postanowień niniejszej umowy przez Przyjmującego Zamówienie nie jest świadczeniem w ramach stosunku pracy. Przyjmujący Zamówienie nie jest pracownikiem </w:t>
      </w:r>
      <w:proofErr w:type="spellStart"/>
      <w:r>
        <w:rPr>
          <w:rFonts w:ascii="Times New Roman" w:hAnsi="Times New Roman" w:cs="Times New Roman"/>
          <w:sz w:val="24"/>
          <w:szCs w:val="24"/>
        </w:rPr>
        <w:t>SPSPRiTS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Zamościu i nie przysługują mu żadne uprawnienia pracownicze.</w:t>
      </w:r>
    </w:p>
    <w:p w14:paraId="5CD3AD4F" w14:textId="77777777" w:rsidR="00DA30C2" w:rsidRDefault="00DA30C2" w:rsidP="00DA30C2">
      <w:pPr>
        <w:pStyle w:val="Akapitzlist"/>
        <w:ind w:left="4248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§ 8</w:t>
      </w:r>
    </w:p>
    <w:p w14:paraId="3FAC91B5" w14:textId="77777777" w:rsidR="00DA30C2" w:rsidRDefault="00DA30C2" w:rsidP="00DA30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Niniejsza umowa zostaje </w:t>
      </w:r>
      <w:r>
        <w:rPr>
          <w:rFonts w:ascii="Times New Roman" w:hAnsi="Times New Roman" w:cs="Times New Roman"/>
          <w:b/>
          <w:sz w:val="24"/>
          <w:szCs w:val="24"/>
        </w:rPr>
        <w:t xml:space="preserve">zawarta na okres od dnia </w:t>
      </w:r>
      <w:r>
        <w:rPr>
          <w:rFonts w:ascii="Times New Roman" w:hAnsi="Times New Roman" w:cs="Times New Roman"/>
          <w:sz w:val="24"/>
          <w:szCs w:val="24"/>
        </w:rPr>
        <w:t xml:space="preserve"> ………….</w:t>
      </w:r>
      <w:r>
        <w:rPr>
          <w:rFonts w:ascii="Times New Roman" w:hAnsi="Times New Roman" w:cs="Times New Roman"/>
          <w:b/>
          <w:sz w:val="24"/>
          <w:szCs w:val="24"/>
        </w:rPr>
        <w:t>roku do dnia  …………roku.</w:t>
      </w:r>
    </w:p>
    <w:p w14:paraId="0B76730E" w14:textId="77777777" w:rsidR="00EE01C4" w:rsidRDefault="00EE01C4" w:rsidP="00DA30C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5E96B5" w14:textId="77777777" w:rsidR="00DA30C2" w:rsidRDefault="00DA30C2" w:rsidP="00DA30C2">
      <w:pPr>
        <w:pStyle w:val="Akapitzlist"/>
        <w:ind w:left="4248"/>
        <w:jc w:val="both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 9</w:t>
      </w:r>
    </w:p>
    <w:p w14:paraId="79C8824E" w14:textId="77777777" w:rsidR="00DA30C2" w:rsidRDefault="00DA30C2" w:rsidP="00DA30C2">
      <w:pPr>
        <w:pStyle w:val="Akapitzlist"/>
        <w:numPr>
          <w:ilvl w:val="0"/>
          <w:numId w:val="17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Umowa ulega rozwiązaniu:</w:t>
      </w:r>
    </w:p>
    <w:p w14:paraId="1C3BE166" w14:textId="77777777" w:rsidR="00DA30C2" w:rsidRDefault="00DA30C2" w:rsidP="00DA30C2">
      <w:pPr>
        <w:pStyle w:val="Akapitzlist"/>
        <w:numPr>
          <w:ilvl w:val="0"/>
          <w:numId w:val="9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z upływem czasu, na który była zawarta,</w:t>
      </w:r>
    </w:p>
    <w:p w14:paraId="4042D1A8" w14:textId="77777777" w:rsidR="00DA30C2" w:rsidRDefault="00DA30C2" w:rsidP="00DA30C2">
      <w:pPr>
        <w:pStyle w:val="Akapitzlist"/>
        <w:numPr>
          <w:ilvl w:val="0"/>
          <w:numId w:val="9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z dniem zakończenia udzielania określonych świadczeń zdrowotnych,</w:t>
      </w:r>
    </w:p>
    <w:p w14:paraId="5E71FE6F" w14:textId="77777777" w:rsidR="00DA30C2" w:rsidRDefault="00DA30C2" w:rsidP="00DA30C2">
      <w:pPr>
        <w:pStyle w:val="Akapitzlist"/>
        <w:numPr>
          <w:ilvl w:val="0"/>
          <w:numId w:val="9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za  porozumieniem  stron,</w:t>
      </w:r>
    </w:p>
    <w:p w14:paraId="2981FC8D" w14:textId="6CA1B7F6" w:rsidR="00DA30C2" w:rsidRDefault="00DA30C2" w:rsidP="00F37F63">
      <w:pPr>
        <w:pStyle w:val="Akapitzlist"/>
        <w:numPr>
          <w:ilvl w:val="0"/>
          <w:numId w:val="9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wskutek oświadczenia jednej ze stron, z zachowaniem okresu wypowiedzenia</w:t>
      </w:r>
      <w:r w:rsidR="00332C73">
        <w:rPr>
          <w:rFonts w:ascii="Times New Roman" w:hAnsi="Times New Roman" w:cs="Times New Roman"/>
          <w:sz w:val="24"/>
          <w:szCs w:val="24"/>
        </w:rPr>
        <w:t xml:space="preserve">, </w:t>
      </w:r>
      <w:r w:rsidR="00EE01C4">
        <w:rPr>
          <w:rFonts w:ascii="Times New Roman" w:hAnsi="Times New Roman" w:cs="Times New Roman"/>
          <w:sz w:val="24"/>
          <w:szCs w:val="24"/>
        </w:rPr>
        <w:br/>
      </w:r>
      <w:r w:rsidRPr="00F37F63">
        <w:rPr>
          <w:rFonts w:ascii="Times New Roman" w:hAnsi="Times New Roman" w:cs="Times New Roman"/>
          <w:sz w:val="24"/>
          <w:szCs w:val="24"/>
        </w:rPr>
        <w:t>w przypadku:</w:t>
      </w:r>
    </w:p>
    <w:p w14:paraId="7AC2638B" w14:textId="77777777" w:rsidR="00DA30C2" w:rsidRDefault="00DA30C2" w:rsidP="00DA30C2">
      <w:pPr>
        <w:pStyle w:val="Akapitzlist"/>
        <w:ind w:left="1560" w:hanging="426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a) wystąpienia okoliczności uniemożliwiających Udzielającemu Zamówienie wykonywanie umowy, w tym brak lub ograniczenie kontraktu </w:t>
      </w:r>
      <w:r>
        <w:rPr>
          <w:rFonts w:ascii="Times New Roman" w:hAnsi="Times New Roman" w:cs="Times New Roman"/>
          <w:sz w:val="24"/>
          <w:szCs w:val="24"/>
        </w:rPr>
        <w:br/>
        <w:t xml:space="preserve">z Narodowym Funduszem Zdrowia na udzielanie świadczeń zdrowotnych objętych niniejszą umową,  </w:t>
      </w:r>
    </w:p>
    <w:p w14:paraId="0E71BFCA" w14:textId="16D1DC73" w:rsidR="00DA30C2" w:rsidRDefault="00DA30C2" w:rsidP="00DA30C2">
      <w:pPr>
        <w:pStyle w:val="Akapitzlist"/>
        <w:ind w:left="1560" w:hanging="426"/>
        <w:jc w:val="both"/>
      </w:pPr>
      <w:r>
        <w:rPr>
          <w:rFonts w:ascii="Times New Roman" w:hAnsi="Times New Roman" w:cs="Times New Roman"/>
          <w:sz w:val="24"/>
          <w:szCs w:val="24"/>
        </w:rPr>
        <w:t>b) wystąpienia okoliczności uniemożliwiających Przyjmującemu</w:t>
      </w:r>
      <w:r w:rsidR="00332C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Zamówienie wykonywanie </w:t>
      </w:r>
      <w:r w:rsidR="00332C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mowy,   </w:t>
      </w:r>
    </w:p>
    <w:p w14:paraId="2C61DECE" w14:textId="670C227A" w:rsidR="00DA30C2" w:rsidRPr="00EE01C4" w:rsidRDefault="00DA30C2" w:rsidP="00F37F63">
      <w:pPr>
        <w:pStyle w:val="Akapitzlist"/>
        <w:ind w:left="1080"/>
        <w:jc w:val="both"/>
      </w:pPr>
      <w:r>
        <w:rPr>
          <w:rFonts w:ascii="Times New Roman" w:hAnsi="Times New Roman" w:cs="Times New Roman"/>
          <w:sz w:val="24"/>
          <w:szCs w:val="24"/>
        </w:rPr>
        <w:t>c)    nienależytego wykonania umowy przez Przyjmującego Zamówienie,</w:t>
      </w:r>
    </w:p>
    <w:p w14:paraId="169212E6" w14:textId="77777777" w:rsidR="00685BF5" w:rsidRDefault="00685BF5" w:rsidP="00DA30C2">
      <w:pPr>
        <w:pStyle w:val="Akapitzlist"/>
        <w:spacing w:after="0"/>
        <w:ind w:left="1418" w:hanging="338"/>
        <w:jc w:val="both"/>
      </w:pPr>
    </w:p>
    <w:p w14:paraId="41AD3DDB" w14:textId="46955619" w:rsidR="00DA30C2" w:rsidRPr="00F37F63" w:rsidRDefault="00DA30C2" w:rsidP="00F37F63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 xml:space="preserve">wskutek oświadczenia jednej ze stron, bez zachowania okresu wypowiedzenia, </w:t>
      </w:r>
      <w:r w:rsidRPr="00F37F63">
        <w:rPr>
          <w:rFonts w:ascii="Times New Roman" w:hAnsi="Times New Roman" w:cs="Times New Roman"/>
          <w:sz w:val="24"/>
          <w:szCs w:val="24"/>
        </w:rPr>
        <w:br/>
        <w:t xml:space="preserve"> w przypadku gdy druga strona rażąco narusza istotne postanowienia umowy, </w:t>
      </w:r>
      <w:r w:rsidRPr="00F37F63">
        <w:rPr>
          <w:rFonts w:ascii="Times New Roman" w:hAnsi="Times New Roman" w:cs="Times New Roman"/>
          <w:sz w:val="24"/>
          <w:szCs w:val="24"/>
        </w:rPr>
        <w:br/>
        <w:t xml:space="preserve"> w szczególności:</w:t>
      </w:r>
    </w:p>
    <w:p w14:paraId="7E34DAE4" w14:textId="77777777" w:rsidR="00332C73" w:rsidRDefault="00332C73" w:rsidP="00F37F63">
      <w:pPr>
        <w:spacing w:after="0"/>
        <w:ind w:left="720"/>
        <w:jc w:val="both"/>
      </w:pPr>
    </w:p>
    <w:p w14:paraId="2E2ADD2A" w14:textId="77777777" w:rsidR="00DA30C2" w:rsidRDefault="00DA30C2" w:rsidP="00DA30C2">
      <w:pPr>
        <w:spacing w:after="0"/>
        <w:ind w:left="1418" w:hanging="425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a) w razie niewykonania lub nienależytego wykonania przez Przyjmującego Zamówienie określonych umową świadczeń zdrowotnych, polegającego zwłaszcza na ograniczeniu dostępności do świadczeń zdrowotnych, zawężeniu ich zakresu lub złej jakości udzielanych świadczeń,</w:t>
      </w:r>
    </w:p>
    <w:p w14:paraId="3D736F99" w14:textId="77777777" w:rsidR="00DA30C2" w:rsidRDefault="00DA30C2" w:rsidP="00DA30C2">
      <w:pPr>
        <w:spacing w:after="0"/>
        <w:ind w:left="1276" w:hanging="283"/>
        <w:jc w:val="both"/>
      </w:pPr>
      <w:r>
        <w:rPr>
          <w:rFonts w:ascii="Times New Roman" w:hAnsi="Times New Roman" w:cs="Times New Roman"/>
          <w:sz w:val="24"/>
          <w:szCs w:val="24"/>
        </w:rPr>
        <w:t>b) w razie niewypłacania lub nieterminowego wypłacania należności określonych umową, gdy strona winna uchybień nie usunie ich w terminie dodatkowym, wyznaczonym przez drugą stronę,</w:t>
      </w:r>
    </w:p>
    <w:p w14:paraId="108D042C" w14:textId="6A14DD10" w:rsidR="00DA30C2" w:rsidRDefault="00DA30C2" w:rsidP="00DA30C2">
      <w:pPr>
        <w:spacing w:after="0"/>
        <w:ind w:left="993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c) w wypadkach, o których mowa w § 6 ust. </w:t>
      </w:r>
      <w:r w:rsidR="00332C73">
        <w:rPr>
          <w:rFonts w:ascii="Times New Roman" w:hAnsi="Times New Roman" w:cs="Times New Roman"/>
          <w:sz w:val="24"/>
          <w:szCs w:val="24"/>
        </w:rPr>
        <w:t xml:space="preserve">6-8 </w:t>
      </w:r>
      <w:r>
        <w:rPr>
          <w:rFonts w:ascii="Times New Roman" w:hAnsi="Times New Roman" w:cs="Times New Roman"/>
          <w:sz w:val="24"/>
          <w:szCs w:val="24"/>
        </w:rPr>
        <w:t>umowy,</w:t>
      </w:r>
    </w:p>
    <w:p w14:paraId="0CE5B952" w14:textId="77777777" w:rsidR="00DA30C2" w:rsidRDefault="00DA30C2" w:rsidP="00DA30C2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w wypadkach, o których mowa w § 10 umowy.</w:t>
      </w:r>
    </w:p>
    <w:p w14:paraId="6606F3AB" w14:textId="77777777" w:rsidR="00685BF5" w:rsidRDefault="00685BF5" w:rsidP="00DA30C2">
      <w:pPr>
        <w:spacing w:after="0"/>
        <w:ind w:left="993"/>
        <w:jc w:val="both"/>
      </w:pPr>
    </w:p>
    <w:p w14:paraId="64032E24" w14:textId="3D71A2CD" w:rsidR="00DA30C2" w:rsidRPr="00F37F63" w:rsidRDefault="00DA30C2" w:rsidP="00F37F63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 xml:space="preserve">Okres wypowiedzenia umowy wynosi jeden miesiąc, z zastrzeżeniem ust. 3. </w:t>
      </w:r>
    </w:p>
    <w:p w14:paraId="2EEF2B64" w14:textId="77777777" w:rsidR="00685BF5" w:rsidRDefault="00685BF5" w:rsidP="00F37F63">
      <w:pPr>
        <w:pStyle w:val="Akapitzlist"/>
        <w:spacing w:after="0"/>
        <w:jc w:val="both"/>
      </w:pPr>
    </w:p>
    <w:p w14:paraId="690E137C" w14:textId="73737ED5" w:rsidR="00DA30C2" w:rsidRPr="00F37F63" w:rsidRDefault="00DA30C2" w:rsidP="00F37F63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 xml:space="preserve">W przypadku braku lub ograniczenia kontraktu Udzielającego Zamówienia </w:t>
      </w:r>
      <w:r w:rsidR="00EE01C4">
        <w:rPr>
          <w:rFonts w:ascii="Times New Roman" w:hAnsi="Times New Roman" w:cs="Times New Roman"/>
          <w:sz w:val="24"/>
          <w:szCs w:val="24"/>
        </w:rPr>
        <w:br/>
      </w:r>
      <w:r w:rsidRPr="00F37F63">
        <w:rPr>
          <w:rFonts w:ascii="Times New Roman" w:hAnsi="Times New Roman" w:cs="Times New Roman"/>
          <w:sz w:val="24"/>
          <w:szCs w:val="24"/>
        </w:rPr>
        <w:t xml:space="preserve">z Wojewodą/Narodowym Funduszem Zdrowia na udzielanie świadczeń zdrowotnych objętych niniejszą umową, okres wypowiedzenia niniejszej umowy wynosi 3 dni.  </w:t>
      </w:r>
    </w:p>
    <w:p w14:paraId="7CCD2DCE" w14:textId="77777777" w:rsidR="00685BF5" w:rsidRDefault="00685BF5" w:rsidP="00F37F63">
      <w:pPr>
        <w:pStyle w:val="Akapitzlist"/>
        <w:spacing w:after="0"/>
        <w:jc w:val="both"/>
      </w:pPr>
    </w:p>
    <w:p w14:paraId="5C0E7847" w14:textId="30D5B5A1" w:rsidR="00DA30C2" w:rsidRPr="00F37F63" w:rsidRDefault="00DA30C2" w:rsidP="00F37F63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 xml:space="preserve">Podstawę do rozwiązania umowy z przyczyn określonych w ust.1 pkt 4 lit. „c” oraz </w:t>
      </w:r>
      <w:r w:rsidRPr="00F37F63">
        <w:rPr>
          <w:rFonts w:ascii="Times New Roman" w:hAnsi="Times New Roman" w:cs="Times New Roman"/>
          <w:sz w:val="24"/>
          <w:szCs w:val="24"/>
        </w:rPr>
        <w:br/>
        <w:t xml:space="preserve"> w ust. 1 pkt 5 </w:t>
      </w:r>
      <w:proofErr w:type="spellStart"/>
      <w:r w:rsidRPr="00F37F63">
        <w:rPr>
          <w:rFonts w:ascii="Times New Roman" w:hAnsi="Times New Roman" w:cs="Times New Roman"/>
          <w:sz w:val="24"/>
          <w:szCs w:val="24"/>
        </w:rPr>
        <w:t>lit.”a</w:t>
      </w:r>
      <w:proofErr w:type="spellEnd"/>
      <w:r w:rsidRPr="00F37F63">
        <w:rPr>
          <w:rFonts w:ascii="Times New Roman" w:hAnsi="Times New Roman" w:cs="Times New Roman"/>
          <w:sz w:val="24"/>
          <w:szCs w:val="24"/>
        </w:rPr>
        <w:t>” powinny stanowić wyniki kontroli wykonania umowy.</w:t>
      </w:r>
    </w:p>
    <w:p w14:paraId="66C46637" w14:textId="77777777" w:rsidR="00685BF5" w:rsidRDefault="00685BF5" w:rsidP="00F37F63">
      <w:pPr>
        <w:pStyle w:val="Akapitzlist"/>
        <w:spacing w:after="0"/>
        <w:jc w:val="both"/>
      </w:pPr>
    </w:p>
    <w:p w14:paraId="7DF267D2" w14:textId="1BC031D5" w:rsidR="00685BF5" w:rsidRPr="00F37F63" w:rsidRDefault="00DA30C2" w:rsidP="00F37F63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>Oświadczenie o rozwiązaniu umowy za wypowiedzeniem oraz oświadczenie o rozwiązaniu umowy bez wypowiedzenia wymagają formy pisemnej z podaniem przyczyny pod rygorem nieważności.</w:t>
      </w:r>
      <w:r w:rsidRPr="00F37F63">
        <w:rPr>
          <w:rFonts w:ascii="Times New Roman" w:hAnsi="Times New Roman" w:cs="Times New Roman"/>
          <w:sz w:val="24"/>
          <w:szCs w:val="24"/>
        </w:rPr>
        <w:tab/>
      </w:r>
    </w:p>
    <w:p w14:paraId="32291BC7" w14:textId="3744705A" w:rsidR="00DA30C2" w:rsidRDefault="00DA30C2" w:rsidP="00685B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4FE755" w14:textId="77777777" w:rsidR="00E27FDC" w:rsidRDefault="00E27FDC" w:rsidP="00DA30C2">
      <w:pPr>
        <w:spacing w:after="0"/>
        <w:jc w:val="both"/>
      </w:pPr>
    </w:p>
    <w:p w14:paraId="6E1B6EEB" w14:textId="77777777" w:rsidR="00DA30C2" w:rsidRDefault="00DA30C2" w:rsidP="00DA30C2">
      <w:pPr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§ 10</w:t>
      </w:r>
    </w:p>
    <w:p w14:paraId="2D7B0E1B" w14:textId="5FC44D01" w:rsidR="00DA30C2" w:rsidRDefault="00DA30C2" w:rsidP="00DA30C2">
      <w:pPr>
        <w:pStyle w:val="Akapitzlist"/>
        <w:numPr>
          <w:ilvl w:val="0"/>
          <w:numId w:val="2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Udzielający Zamówienia może rozwiązać umowę bez zachowania okresu wypowiedzenia w przypadku nieudokumentowania przez Przyjmującego Zamówienie  posiadania aktualnej umowy obowiązkowego ubezpieczenia odpowiedzialności cywilnej podmiotu wykonującego działalność leczniczą w formie indywidualnej praktyki lekarskiej /indywidualnej specjalistycznej praktyki lekarskiej/ wyłącznie w przedsiębiorstwie podmiotu leczniczego na podstawie umowy z tym podmiotem,  zgodnie z ustawą o działalności leczniczej i rozporządzeniem Ministra Finansów z dnia 29 kwietnia 2019 roku w sprawie obowiązkowego ubezpieczenia odpowiedzialności cywilnej podmiotu wykonującego działalność leczniczą (Dz. U. z 2019 r. poz.</w:t>
      </w:r>
      <w:r w:rsidR="004217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866) oraz niniejszą umową.</w:t>
      </w:r>
    </w:p>
    <w:p w14:paraId="64D8E877" w14:textId="77777777" w:rsidR="00DA30C2" w:rsidRDefault="00DA30C2" w:rsidP="00DA30C2">
      <w:pPr>
        <w:pStyle w:val="Akapitzlist"/>
        <w:numPr>
          <w:ilvl w:val="0"/>
          <w:numId w:val="2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Udzielający Zamówienia może rozwiązać umowę bez zachowania okresu wypowiedzenia w razie udzielania świadczeń zdrowotnych przez Przyjmującego Zamówienie w stanie wskazującym na spożycie alkoholu bądź  przebywania w takim stanie lub spożywania alkoholu przez Przyjmującego Zamówienie w czasie przeznaczonym na wykonywanie świadczeń zdrowotnych albo na terenie obiektów Udzielającego Zamówienia.</w:t>
      </w:r>
    </w:p>
    <w:p w14:paraId="705B0215" w14:textId="77777777" w:rsidR="00DA30C2" w:rsidRPr="00F37F63" w:rsidRDefault="00DA30C2" w:rsidP="00DA30C2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Udzielający Zamówienia może rozwiązać umowę bez zachowania okresu </w:t>
      </w:r>
      <w:r w:rsidRPr="00DD05C3">
        <w:rPr>
          <w:rFonts w:ascii="Times New Roman" w:hAnsi="Times New Roman" w:cs="Times New Roman"/>
          <w:sz w:val="24"/>
          <w:szCs w:val="24"/>
        </w:rPr>
        <w:t>wypowiedzenia w przypadku:</w:t>
      </w:r>
    </w:p>
    <w:p w14:paraId="1430F4CC" w14:textId="77777777" w:rsidR="00DD05C3" w:rsidRPr="00F37F63" w:rsidRDefault="00DD05C3" w:rsidP="00DD05C3">
      <w:pPr>
        <w:pStyle w:val="p1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F37F63">
        <w:rPr>
          <w:rFonts w:ascii="Times New Roman" w:hAnsi="Times New Roman"/>
          <w:sz w:val="24"/>
          <w:szCs w:val="24"/>
        </w:rPr>
        <w:t>gdy dane zawarte w ofercie okazały się nieprawdziwe,</w:t>
      </w:r>
    </w:p>
    <w:p w14:paraId="23520080" w14:textId="77777777" w:rsidR="00DD05C3" w:rsidRPr="00F37F63" w:rsidRDefault="00DD05C3" w:rsidP="00F37F63">
      <w:pPr>
        <w:pStyle w:val="p1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F37F63">
        <w:rPr>
          <w:rFonts w:ascii="Times New Roman" w:hAnsi="Times New Roman"/>
          <w:sz w:val="24"/>
          <w:szCs w:val="24"/>
        </w:rPr>
        <w:t>utraty przez Przyjmującego zamówienie koniecznych uprawnień do realizacji świadczeń zdrowotnych wynikających z niniejszej umowy,</w:t>
      </w:r>
    </w:p>
    <w:p w14:paraId="0FFE669A" w14:textId="5613BC43" w:rsidR="00DD05C3" w:rsidRPr="00F37F63" w:rsidRDefault="00DA30C2" w:rsidP="00F37F63">
      <w:pPr>
        <w:pStyle w:val="p1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F37F63">
        <w:rPr>
          <w:rFonts w:ascii="Times New Roman" w:hAnsi="Times New Roman"/>
          <w:sz w:val="24"/>
          <w:szCs w:val="24"/>
        </w:rPr>
        <w:t xml:space="preserve">nieudokumentowania przez Przyjmującego Zamówienie posiadania aktualnego wpisu do właściwego Rejestru podmiotów wykonujących działalności leczniczą jako indywidualna /indywidualna specjalistyczna/ praktyka lekarska wyłącznie </w:t>
      </w:r>
      <w:r w:rsidRPr="00F37F63">
        <w:rPr>
          <w:rFonts w:ascii="Times New Roman" w:hAnsi="Times New Roman"/>
          <w:sz w:val="24"/>
          <w:szCs w:val="24"/>
        </w:rPr>
        <w:br/>
        <w:t>w zakładzie leczniczym na podstawie umowy z  podmiotem leczniczym prowadzącym ten zakład,  zgodnie z ustawą o działalności leczniczej,</w:t>
      </w:r>
    </w:p>
    <w:p w14:paraId="4FB9AF73" w14:textId="0EC789E7" w:rsidR="00DD05C3" w:rsidRDefault="00DD05C3" w:rsidP="00332C73">
      <w:pPr>
        <w:pStyle w:val="p1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F37F63">
        <w:rPr>
          <w:rFonts w:ascii="Times New Roman" w:hAnsi="Times New Roman"/>
          <w:sz w:val="24"/>
          <w:szCs w:val="24"/>
        </w:rPr>
        <w:t>odmowy wykonania świadczenia,</w:t>
      </w:r>
    </w:p>
    <w:p w14:paraId="13836C11" w14:textId="180222C2" w:rsidR="00332C73" w:rsidRPr="00F37F63" w:rsidRDefault="00332C73" w:rsidP="00F37F63">
      <w:pPr>
        <w:pStyle w:val="p1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innego rażącego naruszenia postan</w:t>
      </w:r>
      <w:r w:rsidR="00EE01C4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wień niniejszej umowy.</w:t>
      </w:r>
    </w:p>
    <w:p w14:paraId="10858EEA" w14:textId="77777777" w:rsidR="00DD05C3" w:rsidRPr="00F37F63" w:rsidRDefault="00DD05C3" w:rsidP="00F37F63">
      <w:pPr>
        <w:pStyle w:val="p1"/>
        <w:ind w:left="720"/>
        <w:jc w:val="both"/>
        <w:rPr>
          <w:rFonts w:ascii="Times New Roman" w:hAnsi="Times New Roman"/>
          <w:sz w:val="24"/>
          <w:szCs w:val="24"/>
        </w:rPr>
      </w:pPr>
    </w:p>
    <w:p w14:paraId="4BE53765" w14:textId="127C0F06" w:rsidR="00DA30C2" w:rsidRPr="00EE01C4" w:rsidRDefault="00DA30C2" w:rsidP="007D078C">
      <w:pPr>
        <w:pStyle w:val="Akapitzlist"/>
        <w:widowControl w:val="0"/>
        <w:numPr>
          <w:ilvl w:val="0"/>
          <w:numId w:val="24"/>
        </w:numPr>
        <w:spacing w:line="240" w:lineRule="auto"/>
        <w:jc w:val="both"/>
        <w:rPr>
          <w:rFonts w:ascii="Times New Roman" w:eastAsia="SimSun" w:hAnsi="Times New Roman" w:cs="Arial"/>
          <w:kern w:val="2"/>
          <w:sz w:val="24"/>
          <w:szCs w:val="24"/>
          <w:lang w:bidi="hi-IN"/>
        </w:rPr>
      </w:pPr>
      <w:r w:rsidRPr="00EE01C4">
        <w:rPr>
          <w:rFonts w:ascii="Times New Roman" w:hAnsi="Times New Roman" w:cs="Times New Roman"/>
          <w:sz w:val="24"/>
          <w:szCs w:val="24"/>
        </w:rPr>
        <w:t>Udzielający Zamówienia może zawiesić umowę na czas określony</w:t>
      </w:r>
      <w:r w:rsidR="00D23A64" w:rsidRPr="00EE01C4">
        <w:rPr>
          <w:rFonts w:ascii="Times New Roman" w:hAnsi="Times New Roman" w:cs="Times New Roman"/>
          <w:sz w:val="24"/>
          <w:szCs w:val="24"/>
        </w:rPr>
        <w:t xml:space="preserve"> </w:t>
      </w:r>
      <w:r w:rsidR="00D23A64" w:rsidRPr="00F37F63">
        <w:rPr>
          <w:rFonts w:ascii="Times New Roman" w:hAnsi="Times New Roman" w:cs="Times New Roman"/>
          <w:sz w:val="24"/>
          <w:szCs w:val="24"/>
        </w:rPr>
        <w:t>bez wynagrodzenia</w:t>
      </w:r>
      <w:r w:rsidRPr="00EE01C4">
        <w:rPr>
          <w:rFonts w:ascii="Times New Roman" w:hAnsi="Times New Roman" w:cs="Times New Roman"/>
          <w:sz w:val="24"/>
          <w:szCs w:val="24"/>
        </w:rPr>
        <w:t xml:space="preserve">, </w:t>
      </w:r>
      <w:r w:rsidRPr="00EE01C4">
        <w:rPr>
          <w:rFonts w:ascii="Times New Roman" w:hAnsi="Times New Roman" w:cs="Times New Roman"/>
          <w:sz w:val="24"/>
          <w:szCs w:val="24"/>
        </w:rPr>
        <w:br/>
      </w:r>
      <w:r w:rsidR="00D23A64" w:rsidRPr="00F37F63">
        <w:rPr>
          <w:rFonts w:ascii="Times New Roman" w:hAnsi="Times New Roman" w:cs="Times New Roman"/>
          <w:sz w:val="24"/>
          <w:szCs w:val="24"/>
        </w:rPr>
        <w:t xml:space="preserve">w przypadku wystąpienia uzasadnionych zastrzeżeń </w:t>
      </w:r>
      <w:r w:rsidRPr="00EE01C4">
        <w:rPr>
          <w:rFonts w:ascii="Times New Roman" w:hAnsi="Times New Roman" w:cs="Times New Roman"/>
          <w:sz w:val="24"/>
          <w:szCs w:val="24"/>
        </w:rPr>
        <w:t>co do jakości świadczonych usług przez Przyjmującego Zamówienie.</w:t>
      </w:r>
      <w:r w:rsidR="00D23A64" w:rsidRPr="00EE01C4">
        <w:rPr>
          <w:rFonts w:ascii="Times New Roman" w:hAnsi="Times New Roman" w:cs="Times New Roman"/>
          <w:sz w:val="24"/>
          <w:szCs w:val="24"/>
        </w:rPr>
        <w:t xml:space="preserve"> </w:t>
      </w:r>
      <w:r w:rsidR="00D23A64" w:rsidRPr="00EE01C4">
        <w:rPr>
          <w:rFonts w:ascii="Times New Roman" w:eastAsia="SimSun" w:hAnsi="Times New Roman" w:cs="Times New Roman"/>
          <w:kern w:val="2"/>
          <w:sz w:val="24"/>
          <w:szCs w:val="24"/>
          <w:lang w:bidi="hi-IN"/>
        </w:rPr>
        <w:t>Oświadczenie o zawieszeniu umowy wymaga zachowania formy pisemnej pod rygorem nieważności z podaniem uzasadnienia.</w:t>
      </w:r>
    </w:p>
    <w:p w14:paraId="721A155E" w14:textId="77777777" w:rsidR="009473B4" w:rsidRPr="007D078C" w:rsidRDefault="009473B4" w:rsidP="00F37F63">
      <w:pPr>
        <w:pStyle w:val="Akapitzlist"/>
        <w:widowControl w:val="0"/>
        <w:spacing w:line="240" w:lineRule="auto"/>
        <w:jc w:val="both"/>
        <w:rPr>
          <w:rFonts w:ascii="Times New Roman" w:eastAsia="SimSun" w:hAnsi="Times New Roman" w:cs="Arial"/>
          <w:kern w:val="2"/>
          <w:sz w:val="24"/>
          <w:szCs w:val="24"/>
          <w:lang w:bidi="hi-IN"/>
        </w:rPr>
      </w:pPr>
    </w:p>
    <w:p w14:paraId="338B0E03" w14:textId="77777777" w:rsidR="00DA30C2" w:rsidRDefault="00DA30C2" w:rsidP="00DA30C2">
      <w:pPr>
        <w:spacing w:after="0"/>
        <w:ind w:left="4248"/>
        <w:jc w:val="both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 11</w:t>
      </w:r>
    </w:p>
    <w:p w14:paraId="78A54747" w14:textId="77777777" w:rsidR="00DA30C2" w:rsidRDefault="00DA30C2" w:rsidP="00DA30C2">
      <w:pPr>
        <w:pStyle w:val="Akapitzlist"/>
        <w:numPr>
          <w:ilvl w:val="0"/>
          <w:numId w:val="1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Przyjmujący Zamówienie oświadcza, iż zgłosił swoją indywidualną praktykę lekarską/indywidualną specjalistyczną praktykę lekarską do właściwego Urzędu  Skarbowego i w ramach prowadzonej indywidualnej praktyki lekarskiej/indywidualnej specjalistycznej praktyki lekarskiej  jako działalności gospodarczej rozlicza się osobiście z Urzędem Skarbowym.</w:t>
      </w:r>
    </w:p>
    <w:p w14:paraId="2BCC4E2A" w14:textId="7F2D5FF4" w:rsidR="00DA30C2" w:rsidRDefault="00DA30C2" w:rsidP="007D078C">
      <w:pPr>
        <w:pStyle w:val="Akapitzlist"/>
        <w:numPr>
          <w:ilvl w:val="0"/>
          <w:numId w:val="1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Przyjmujący Zamówienie oświadcza, iż zgłosił swą działalność gospodarczą w formie indywidualnej praktyki lekarskiej/indywidualnej specjalistycznej praktyki lekarskiej  </w:t>
      </w:r>
      <w:r w:rsidR="00F0696E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w ZUS celem rozliczenia z tytułu ubezpieczenia społecznego oraz ubezpieczenia zdrowotnego i rozlicza się osobiście z tym Zakładem.</w:t>
      </w:r>
    </w:p>
    <w:p w14:paraId="57DF5F5F" w14:textId="77777777" w:rsidR="00DA30C2" w:rsidRDefault="00DA30C2" w:rsidP="00DA30C2">
      <w:pPr>
        <w:pStyle w:val="Akapitzlist"/>
        <w:spacing w:after="0"/>
        <w:ind w:left="4248"/>
        <w:jc w:val="both"/>
      </w:pPr>
    </w:p>
    <w:p w14:paraId="2F5AAF9B" w14:textId="77777777" w:rsidR="00DA30C2" w:rsidRDefault="00DA30C2" w:rsidP="00DA30C2">
      <w:pPr>
        <w:pStyle w:val="Akapitzlist"/>
        <w:spacing w:after="0"/>
        <w:ind w:left="4248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§ 12</w:t>
      </w:r>
    </w:p>
    <w:p w14:paraId="450F9CF5" w14:textId="77777777" w:rsidR="00DA30C2" w:rsidRDefault="00DA30C2" w:rsidP="00DA30C2">
      <w:pPr>
        <w:pStyle w:val="Akapitzlist"/>
        <w:numPr>
          <w:ilvl w:val="0"/>
          <w:numId w:val="6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Przyjmujący zamówienie zobowiązany jest do:</w:t>
      </w:r>
    </w:p>
    <w:p w14:paraId="03054012" w14:textId="77777777" w:rsidR="00DA30C2" w:rsidRDefault="00DA30C2" w:rsidP="00DA30C2">
      <w:pPr>
        <w:pStyle w:val="Akapitzlist"/>
        <w:numPr>
          <w:ilvl w:val="0"/>
          <w:numId w:val="19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rzetelnego wykonywania świadczeń zdrowotnych z wykorzystaniem wiedzy </w:t>
      </w:r>
      <w:r>
        <w:rPr>
          <w:rFonts w:ascii="Times New Roman" w:hAnsi="Times New Roman" w:cs="Times New Roman"/>
          <w:sz w:val="24"/>
          <w:szCs w:val="24"/>
        </w:rPr>
        <w:br/>
        <w:t xml:space="preserve">i umiejętności medycznych z uwzględnieniem postępu w tym zakresie, zgodnie </w:t>
      </w:r>
      <w:r>
        <w:rPr>
          <w:rFonts w:ascii="Times New Roman" w:hAnsi="Times New Roman" w:cs="Times New Roman"/>
          <w:sz w:val="24"/>
          <w:szCs w:val="24"/>
        </w:rPr>
        <w:br/>
        <w:t>z innymi obowiązkami określonymi w przepisach,</w:t>
      </w:r>
    </w:p>
    <w:p w14:paraId="7B779694" w14:textId="74239538" w:rsidR="00DA30C2" w:rsidRDefault="00DA30C2" w:rsidP="00DA30C2">
      <w:pPr>
        <w:pStyle w:val="Akapitzlist"/>
        <w:numPr>
          <w:ilvl w:val="0"/>
          <w:numId w:val="19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prowadzenia dokumentacji medycznej zgodnie z przepisami ustawy z dnia 6 listopada 2008 r. o prawach pacjenta i Rzeczniku Praw Pacjenta (Dz. U. z 202</w:t>
      </w:r>
      <w:r w:rsidR="009473B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r., poz.  </w:t>
      </w:r>
      <w:r w:rsidR="009473B4">
        <w:rPr>
          <w:rFonts w:ascii="Times New Roman" w:hAnsi="Times New Roman" w:cs="Times New Roman"/>
          <w:sz w:val="24"/>
          <w:szCs w:val="24"/>
        </w:rPr>
        <w:t>581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EE01C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rozporządzenia Ministra Zdrowia z dnia 6 kwietnia 2020 r</w:t>
      </w:r>
      <w:r w:rsidR="009473B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w sprawie rodzajów,  zakresu i wzorów dokumentacji medycznej oraz sposobu jej przetwarzania (Dz. U. </w:t>
      </w:r>
      <w:r w:rsidR="00EE01C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202</w:t>
      </w:r>
      <w:r w:rsidR="009473B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r., poz. </w:t>
      </w:r>
      <w:r w:rsidR="009473B4">
        <w:rPr>
          <w:rFonts w:ascii="Times New Roman" w:hAnsi="Times New Roman" w:cs="Times New Roman"/>
          <w:sz w:val="24"/>
          <w:szCs w:val="24"/>
        </w:rPr>
        <w:t>798)</w:t>
      </w:r>
      <w:r>
        <w:rPr>
          <w:rFonts w:ascii="Times New Roman" w:hAnsi="Times New Roman" w:cs="Times New Roman"/>
          <w:sz w:val="24"/>
          <w:szCs w:val="24"/>
        </w:rPr>
        <w:t xml:space="preserve">, innymi obowiązującymi w tym względzie przepisami </w:t>
      </w:r>
      <w:r w:rsidR="009473B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procedurami obowiązującymi</w:t>
      </w:r>
      <w:r w:rsidR="006657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 </w:t>
      </w:r>
      <w:proofErr w:type="spellStart"/>
      <w:r>
        <w:rPr>
          <w:rFonts w:ascii="Times New Roman" w:hAnsi="Times New Roman" w:cs="Times New Roman"/>
          <w:sz w:val="24"/>
          <w:szCs w:val="24"/>
        </w:rPr>
        <w:t>SPSPRiTS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Zamościu, w formie pisemnej </w:t>
      </w:r>
      <w:r w:rsidR="009473B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elektronicznej oraz sprawozdawczości statystycznej zgodnie </w:t>
      </w:r>
      <w:r w:rsidR="00A113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obowiązującymi przepisami i przestrzegania zasad dotyczących rachunkowości,</w:t>
      </w:r>
    </w:p>
    <w:p w14:paraId="35D893C5" w14:textId="77777777" w:rsidR="00DA30C2" w:rsidRDefault="00DA30C2" w:rsidP="00DA30C2">
      <w:pPr>
        <w:pStyle w:val="Akapitzlist"/>
        <w:numPr>
          <w:ilvl w:val="0"/>
          <w:numId w:val="19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stosowania obowiązujących u Udzielającego Zamówienia:</w:t>
      </w:r>
    </w:p>
    <w:p w14:paraId="50A9BB9D" w14:textId="77777777" w:rsidR="00DA30C2" w:rsidRDefault="00DA30C2" w:rsidP="00DA30C2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standardów procedur  medycznych oraz procedur zarządzania jakością ISO,</w:t>
      </w:r>
    </w:p>
    <w:p w14:paraId="1A8F6814" w14:textId="77777777" w:rsidR="00DA30C2" w:rsidRDefault="00DA30C2" w:rsidP="00DA30C2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zasad stwierdzania zgonów, </w:t>
      </w:r>
    </w:p>
    <w:p w14:paraId="0A988C47" w14:textId="77777777" w:rsidR="00DA30C2" w:rsidRDefault="00DA30C2" w:rsidP="00DA30C2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umundurowania obowiązującego członków zespołu ratownictwa medycznego  zgodnie z obowiązującymi przepisami, zakupionego oraz pranego </w:t>
      </w:r>
      <w:r>
        <w:rPr>
          <w:rFonts w:ascii="Times New Roman" w:hAnsi="Times New Roman" w:cs="Times New Roman"/>
          <w:sz w:val="24"/>
          <w:szCs w:val="24"/>
        </w:rPr>
        <w:br/>
        <w:t xml:space="preserve">i konserwowanego przez Przyjmującego Zamówienie we własnym zakresie </w:t>
      </w:r>
      <w:r>
        <w:rPr>
          <w:rFonts w:ascii="Times New Roman" w:hAnsi="Times New Roman" w:cs="Times New Roman"/>
          <w:sz w:val="24"/>
          <w:szCs w:val="24"/>
        </w:rPr>
        <w:br/>
        <w:t>i  na własny koszt,</w:t>
      </w:r>
    </w:p>
    <w:p w14:paraId="194A3E70" w14:textId="77777777" w:rsidR="00DA30C2" w:rsidRDefault="00DA30C2" w:rsidP="00DA30C2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innych obowiązujących zasad organizacyjnych,</w:t>
      </w:r>
    </w:p>
    <w:p w14:paraId="5049FC78" w14:textId="77777777" w:rsidR="00DA30C2" w:rsidRDefault="00DA30C2" w:rsidP="00DA30C2">
      <w:pPr>
        <w:pStyle w:val="Akapitzlist"/>
        <w:numPr>
          <w:ilvl w:val="0"/>
          <w:numId w:val="19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odbycia przeszkolenia z procedur i programów informatycznych obowiązujących </w:t>
      </w:r>
      <w:r>
        <w:rPr>
          <w:rFonts w:ascii="Times New Roman" w:hAnsi="Times New Roman" w:cs="Times New Roman"/>
          <w:sz w:val="24"/>
          <w:szCs w:val="24"/>
        </w:rPr>
        <w:br/>
        <w:t xml:space="preserve">u Udzielającego Zamówienia, </w:t>
      </w:r>
    </w:p>
    <w:p w14:paraId="416760C2" w14:textId="77777777" w:rsidR="00DA30C2" w:rsidRDefault="00DA30C2" w:rsidP="00DA30C2">
      <w:pPr>
        <w:pStyle w:val="Akapitzlist"/>
        <w:numPr>
          <w:ilvl w:val="0"/>
          <w:numId w:val="19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osobistego rozliczania się z właściwym Urzędem Skarbowym z zobowiązań podatkowych w tym obliczania, poboru i przekazywania do tegoż Urzędu zaliczek </w:t>
      </w:r>
      <w:r>
        <w:rPr>
          <w:rFonts w:ascii="Times New Roman" w:hAnsi="Times New Roman" w:cs="Times New Roman"/>
          <w:sz w:val="24"/>
          <w:szCs w:val="24"/>
        </w:rPr>
        <w:br/>
        <w:t>na podatek dochodowy z tytułu niniejszej umowy,</w:t>
      </w:r>
    </w:p>
    <w:p w14:paraId="35F7D229" w14:textId="77777777" w:rsidR="00DA30C2" w:rsidRDefault="00DA30C2" w:rsidP="00DA30C2">
      <w:pPr>
        <w:pStyle w:val="Akapitzlist"/>
        <w:numPr>
          <w:ilvl w:val="0"/>
          <w:numId w:val="19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osobistego rozliczania się z Zakładem Ubezpieczeń Społecznych z tytułu ubezpieczenia społecznego i ubezpieczenia zdrowotnego z tytułu niniejszej  umowy, </w:t>
      </w:r>
    </w:p>
    <w:p w14:paraId="7F464702" w14:textId="781C6737" w:rsidR="00DA30C2" w:rsidRDefault="00DA30C2" w:rsidP="00DA30C2">
      <w:pPr>
        <w:pStyle w:val="Akapitzlist"/>
        <w:numPr>
          <w:ilvl w:val="0"/>
          <w:numId w:val="19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posiadania przez cały okres obowiązywania niniejszej umowy aktualnej umowy obowiązkowego ubezpieczenia odpowiedzialności cywilnej podmiotu wykonującego działalność leczniczą w formie indywidualnej praktyki lekarskiej/indywidualnej specjalistycznej praktyki lekarskiej wyłącznie w przedsiębiorstwie podmiotu leczniczego na podstawie umowy z tym podmiotem na warunkach określonych </w:t>
      </w:r>
      <w:r w:rsidR="0065458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rozporządzeniu Ministra Finansów z dnia 29 kwietnia 2019 r. w sprawie obowiązkowego ubezpieczenia odpowiedzialności cywilnej podmiotu wykonującego działalność leczniczą (Dz. U. z 20</w:t>
      </w:r>
      <w:r w:rsidR="001C29FE">
        <w:rPr>
          <w:rFonts w:ascii="Times New Roman" w:hAnsi="Times New Roman" w:cs="Times New Roman"/>
          <w:sz w:val="24"/>
          <w:szCs w:val="24"/>
        </w:rPr>
        <w:t>25</w:t>
      </w:r>
      <w:r w:rsidR="006545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r., poz. </w:t>
      </w:r>
      <w:r w:rsidR="001C29FE">
        <w:rPr>
          <w:rFonts w:ascii="Times New Roman" w:hAnsi="Times New Roman" w:cs="Times New Roman"/>
          <w:sz w:val="24"/>
          <w:szCs w:val="24"/>
        </w:rPr>
        <w:t>272</w:t>
      </w:r>
      <w:r>
        <w:rPr>
          <w:rFonts w:ascii="Times New Roman" w:hAnsi="Times New Roman" w:cs="Times New Roman"/>
          <w:sz w:val="24"/>
          <w:szCs w:val="24"/>
        </w:rPr>
        <w:t>) na minimalną sumę gwarancyjną wynoszącą w okresie ubezpieczenia nie dłuższym niż 12 miesięcy wynoszącą równowartość w złotych 75.000 euro w odniesieniu do jednego zdarzenia  i  350.000 euro w odniesieniu do wszystkich zdarzeń, których skutki są objęte umową ubezpieczenia oraz  przedłożenia Udzielającemu Zamówienia  dowodu zawarcia takiej umowy, z zastrzeżeniem ust. 3 i 4,</w:t>
      </w:r>
    </w:p>
    <w:p w14:paraId="461F08F1" w14:textId="77777777" w:rsidR="00DA30C2" w:rsidRDefault="00DA30C2" w:rsidP="00DA30C2">
      <w:pPr>
        <w:pStyle w:val="Akapitzlist"/>
        <w:numPr>
          <w:ilvl w:val="0"/>
          <w:numId w:val="19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posiadania aktualnego zaświadczenia lekarskiego o braku przeciwwskazań zdrowotnych  do  udzielania świadczeń zdrowotnych objętych niniejszą umową </w:t>
      </w:r>
      <w:r>
        <w:rPr>
          <w:rFonts w:ascii="Times New Roman" w:hAnsi="Times New Roman" w:cs="Times New Roman"/>
          <w:sz w:val="24"/>
          <w:szCs w:val="24"/>
        </w:rPr>
        <w:br/>
        <w:t>przez cały czas jej trwania (badania profilaktyczne wstępne i okresowe) , uzyskanego  we własnym zakresie i na własny koszt oraz przedkładania takiego zaświadczenia Udzielającemu Zamówienia,</w:t>
      </w:r>
    </w:p>
    <w:p w14:paraId="2FA6F113" w14:textId="77777777" w:rsidR="00DA30C2" w:rsidRDefault="00DA30C2" w:rsidP="00DA30C2">
      <w:pPr>
        <w:pStyle w:val="Akapitzlist"/>
        <w:numPr>
          <w:ilvl w:val="0"/>
          <w:numId w:val="19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uzyskania we własnym zakresie i na własny koszt zaświadczenia lekarskiego potwierdzającego zdolność do udzielania świadczeń zdrowotnych objętych niniejszą umową  w przypadku choroby trwającej dłużej, niż 30 dni oraz niezwłocznego dostarczenia tego zaświadczenia Udzielającemu Zamówienia, </w:t>
      </w:r>
    </w:p>
    <w:p w14:paraId="327B327B" w14:textId="77777777" w:rsidR="00DA30C2" w:rsidRDefault="00DA30C2" w:rsidP="00DA30C2">
      <w:pPr>
        <w:pStyle w:val="Akapitzlist"/>
        <w:numPr>
          <w:ilvl w:val="0"/>
          <w:numId w:val="19"/>
        </w:num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poddania się kontroli ze strony Udzielającego Zamówienie, Wojewody, Narodowego Funduszu Zdrowia oraz innych uprawnionych ustawowo  organów i instytucji </w:t>
      </w:r>
      <w:r>
        <w:rPr>
          <w:rFonts w:ascii="Times New Roman" w:hAnsi="Times New Roman" w:cs="Times New Roman"/>
          <w:sz w:val="24"/>
          <w:szCs w:val="24"/>
        </w:rPr>
        <w:br/>
        <w:t>w zakresie:</w:t>
      </w:r>
    </w:p>
    <w:p w14:paraId="3B4C6496" w14:textId="77777777" w:rsidR="00DA30C2" w:rsidRDefault="00DA30C2" w:rsidP="00DA30C2">
      <w:pPr>
        <w:pStyle w:val="Akapitzlist"/>
        <w:numPr>
          <w:ilvl w:val="0"/>
          <w:numId w:val="15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sposobu udzielania świadczeń zdrowotnych,</w:t>
      </w:r>
    </w:p>
    <w:p w14:paraId="7CBBA867" w14:textId="77777777" w:rsidR="00DA30C2" w:rsidRDefault="00DA30C2" w:rsidP="00DA30C2">
      <w:pPr>
        <w:pStyle w:val="Akapitzlist"/>
        <w:numPr>
          <w:ilvl w:val="0"/>
          <w:numId w:val="15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dostępności oraz jakości  udzielanych świadczeń,</w:t>
      </w:r>
    </w:p>
    <w:p w14:paraId="4638766C" w14:textId="77777777" w:rsidR="00DA30C2" w:rsidRDefault="00DA30C2" w:rsidP="00DA30C2">
      <w:pPr>
        <w:pStyle w:val="Akapitzlist"/>
        <w:numPr>
          <w:ilvl w:val="0"/>
          <w:numId w:val="15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gospodarowania udostępnionym do korzystania sprzętem i aparaturą medyczną,</w:t>
      </w:r>
    </w:p>
    <w:p w14:paraId="7F23E293" w14:textId="77777777" w:rsidR="00DA30C2" w:rsidRDefault="00DA30C2" w:rsidP="00DA30C2">
      <w:pPr>
        <w:pStyle w:val="Akapitzlist"/>
        <w:numPr>
          <w:ilvl w:val="0"/>
          <w:numId w:val="15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prowadzonej dokumentacji medycznej i statystycznej,</w:t>
      </w:r>
    </w:p>
    <w:p w14:paraId="1EB81D56" w14:textId="77777777" w:rsidR="00DA30C2" w:rsidRDefault="00DA30C2" w:rsidP="00DA30C2">
      <w:pPr>
        <w:pStyle w:val="Akapitzlist"/>
        <w:numPr>
          <w:ilvl w:val="0"/>
          <w:numId w:val="15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dokonywania rozliczeń ustalających koszty udzielanych świadczeń i należności </w:t>
      </w:r>
      <w:r>
        <w:rPr>
          <w:rFonts w:ascii="Times New Roman" w:hAnsi="Times New Roman" w:cs="Times New Roman"/>
          <w:sz w:val="24"/>
          <w:szCs w:val="24"/>
        </w:rPr>
        <w:br/>
        <w:t>za udzielane świadczenia,</w:t>
      </w:r>
    </w:p>
    <w:p w14:paraId="184A3081" w14:textId="77777777" w:rsidR="00DA30C2" w:rsidRDefault="00DA30C2" w:rsidP="00DA30C2">
      <w:pPr>
        <w:pStyle w:val="Akapitzlist"/>
        <w:numPr>
          <w:ilvl w:val="0"/>
          <w:numId w:val="15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zawarcia umowy obowiązkowego ubezpieczenia  odpowiedzialności cywilnej podmiotu wykonującego działalność leczniczą ,</w:t>
      </w:r>
    </w:p>
    <w:p w14:paraId="71338A8B" w14:textId="3B9A3CBA" w:rsidR="00DA30C2" w:rsidRDefault="00DA30C2" w:rsidP="00DA30C2">
      <w:pPr>
        <w:pStyle w:val="Akapitzlist"/>
        <w:numPr>
          <w:ilvl w:val="0"/>
          <w:numId w:val="15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osobistego zgłoszeni</w:t>
      </w:r>
      <w:r w:rsidR="009807F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swojej działalności i rozliczania się z Urzędem Skarbowym z tytułu zobowiązań podatkowych i Zakładem Ubezpieczeń Społecznych z tytułu ubezpieczenia społecznego i ubezpieczenia zdrowotnego,</w:t>
      </w:r>
    </w:p>
    <w:p w14:paraId="6156F3D9" w14:textId="77777777" w:rsidR="00DA30C2" w:rsidRDefault="00DA30C2" w:rsidP="00DA30C2">
      <w:pPr>
        <w:pStyle w:val="Akapitzlist"/>
        <w:numPr>
          <w:ilvl w:val="0"/>
          <w:numId w:val="15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stosowania obowiązujących u Udzielającego zamówienia:</w:t>
      </w:r>
    </w:p>
    <w:p w14:paraId="5FD5C7B0" w14:textId="77777777" w:rsidR="00DA30C2" w:rsidRDefault="00DA30C2" w:rsidP="00DA30C2">
      <w:pPr>
        <w:pStyle w:val="Akapitzlist"/>
        <w:numPr>
          <w:ilvl w:val="0"/>
          <w:numId w:val="13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standardów  procedur medycznych oraz procedur systemu zarządzania jakością ISO, </w:t>
      </w:r>
    </w:p>
    <w:p w14:paraId="275A8E72" w14:textId="77777777" w:rsidR="00DA30C2" w:rsidRDefault="00DA30C2" w:rsidP="00DA30C2">
      <w:pPr>
        <w:pStyle w:val="Akapitzlist"/>
        <w:numPr>
          <w:ilvl w:val="0"/>
          <w:numId w:val="13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zasad stwierdzania zgonów, </w:t>
      </w:r>
    </w:p>
    <w:p w14:paraId="58176748" w14:textId="77777777" w:rsidR="00DA30C2" w:rsidRDefault="00DA30C2" w:rsidP="00DA30C2">
      <w:pPr>
        <w:pStyle w:val="Akapitzlist"/>
        <w:numPr>
          <w:ilvl w:val="0"/>
          <w:numId w:val="13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odzieży ochronnej i roboczej, zakupionej oraz pranej i konserwowanej </w:t>
      </w:r>
      <w:r>
        <w:rPr>
          <w:rFonts w:ascii="Times New Roman" w:hAnsi="Times New Roman" w:cs="Times New Roman"/>
          <w:sz w:val="24"/>
          <w:szCs w:val="24"/>
        </w:rPr>
        <w:br/>
        <w:t>we własnym zakresie i na własny koszt,</w:t>
      </w:r>
    </w:p>
    <w:p w14:paraId="14E21405" w14:textId="77777777" w:rsidR="00DA30C2" w:rsidRDefault="00DA30C2" w:rsidP="00DA30C2">
      <w:pPr>
        <w:pStyle w:val="Akapitzlist"/>
        <w:numPr>
          <w:ilvl w:val="0"/>
          <w:numId w:val="13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innych obowiązujących zasad organizacyjnych,</w:t>
      </w:r>
    </w:p>
    <w:p w14:paraId="4026B5A5" w14:textId="5C814F37" w:rsidR="00DA30C2" w:rsidRDefault="00DA30C2" w:rsidP="00DA30C2">
      <w:pPr>
        <w:pStyle w:val="Akapitzlist"/>
        <w:numPr>
          <w:ilvl w:val="0"/>
          <w:numId w:val="15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odbycia przeszkolenia z procedur i programów informatycznych obowiązujących </w:t>
      </w:r>
      <w:r w:rsidR="009807FD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u  Udzielającego Zamówienia,</w:t>
      </w:r>
    </w:p>
    <w:p w14:paraId="28134CC4" w14:textId="77777777" w:rsidR="00DA30C2" w:rsidRDefault="00DA30C2" w:rsidP="00DA30C2">
      <w:pPr>
        <w:pStyle w:val="Akapitzlist"/>
        <w:numPr>
          <w:ilvl w:val="0"/>
          <w:numId w:val="15"/>
        </w:num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posiadania aktualnego zaświadczenia lekarskiego o braku przeciwwskazań zdrowotnych do wykonywania zatrudnienia przy udzielaniu świadczeń zdrowotnych objętych niniejszą umową przez cały czas jej trwania oraz przedkładania takiego zaświadczenia Udzielającemu Zamówienia.  </w:t>
      </w:r>
    </w:p>
    <w:p w14:paraId="0774BC2B" w14:textId="74AC4281" w:rsidR="00DA30C2" w:rsidRDefault="00DA30C2" w:rsidP="00DA30C2">
      <w:pPr>
        <w:pStyle w:val="Akapitzlist"/>
        <w:numPr>
          <w:ilvl w:val="0"/>
          <w:numId w:val="6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Dokumentacja medyczna, o której mowa w ust. 1 pkt 2 stanowi własność Udzielającego Zamówienia, a zasady jej prowadzenia i udostępniania określają  </w:t>
      </w:r>
      <w:r w:rsidR="00654585">
        <w:rPr>
          <w:rFonts w:ascii="Times New Roman" w:hAnsi="Times New Roman" w:cs="Times New Roman"/>
          <w:sz w:val="24"/>
          <w:szCs w:val="24"/>
        </w:rPr>
        <w:t xml:space="preserve">powszechnie </w:t>
      </w:r>
      <w:r>
        <w:rPr>
          <w:rFonts w:ascii="Times New Roman" w:hAnsi="Times New Roman" w:cs="Times New Roman"/>
          <w:sz w:val="24"/>
          <w:szCs w:val="24"/>
        </w:rPr>
        <w:t xml:space="preserve">obowiązujące przepisy prawa  i </w:t>
      </w:r>
      <w:r w:rsidR="00654585">
        <w:rPr>
          <w:rFonts w:ascii="Times New Roman" w:hAnsi="Times New Roman" w:cs="Times New Roman"/>
          <w:sz w:val="24"/>
          <w:szCs w:val="24"/>
        </w:rPr>
        <w:t>wewnętrzne procedury obowiązujące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SPSPRiTS</w:t>
      </w:r>
      <w:proofErr w:type="spellEnd"/>
      <w:r w:rsidR="0065458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Zamościu. Przyjmujący Zamówienie zobowiązuje się przetwarzać dane osobowe pacjentów wyłącznie w celu ochrony zdrowia, udzielania i koordynowania  świadczeń zdrowotnych, w zakresie i w celu koniecznym do należytego wykonania niniejszej umowy i zgodnie z obowiązującymi przepisami, w szczególności ustawą     o prawach pacjenta i Rzeczniku Praw Pacjenta </w:t>
      </w:r>
      <w:r w:rsidR="007D07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przepisami o ochronie danych osobowych, w tym  przepisami rozporządzenia Parlamentu Europejskiego i Rady (UE) 2016/679 z dnia 27.04.2016 r. w sprawie ochrony osób fizycznych  w związku z przetwarzaniem danych osobowych </w:t>
      </w:r>
      <w:r w:rsidR="007D07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w sprawie swobodnego przepływu takich danych oraz uchylenia dyrektywy 95/46/WE (ogólne rozporządzenie o ochronie danych),</w:t>
      </w:r>
      <w:r w:rsidR="0065458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Dz.U.UE.L.2016.119.1 z dnia 2016.05.04 (tzw. RODO). </w:t>
      </w:r>
    </w:p>
    <w:p w14:paraId="2463839B" w14:textId="450A9784" w:rsidR="00DA30C2" w:rsidRPr="00F37F63" w:rsidRDefault="00DA30C2" w:rsidP="00DA30C2">
      <w:pPr>
        <w:pStyle w:val="Akapitzlist"/>
        <w:numPr>
          <w:ilvl w:val="0"/>
          <w:numId w:val="6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Przyjmujący Zamówienie oświadcza, że zawarł umowę obowiązkowego ubezpieczenia odpowiedzialności cywilnej podmiotu wykonującego działalność leczniczą w formie indywidualnej praktyki lekarskiej/indywidualnej specjalistycznej praktyki lekarskiej/ wyłącznie w przedsiębiorstwie podmiotu leczniczego na podstawie umowy z tym podmiotem na warunkach określonych w  rozporządzeniu Ministra Finansów z dnia 29 kwietnia 2019 r. w sprawie obowiązkowego ubezpieczenia odpowiedzialności cywilnej podmiotu wykonującego działalność leczniczą (Dz. U. z 20</w:t>
      </w:r>
      <w:r w:rsidR="001C29FE">
        <w:rPr>
          <w:rFonts w:ascii="Times New Roman" w:hAnsi="Times New Roman" w:cs="Times New Roman"/>
          <w:sz w:val="24"/>
          <w:szCs w:val="24"/>
        </w:rPr>
        <w:t xml:space="preserve">25 </w:t>
      </w:r>
      <w:r>
        <w:rPr>
          <w:rFonts w:ascii="Times New Roman" w:hAnsi="Times New Roman" w:cs="Times New Roman"/>
          <w:sz w:val="24"/>
          <w:szCs w:val="24"/>
        </w:rPr>
        <w:t xml:space="preserve">r. poz. </w:t>
      </w:r>
      <w:r w:rsidR="001C29FE">
        <w:rPr>
          <w:rFonts w:ascii="Times New Roman" w:hAnsi="Times New Roman" w:cs="Times New Roman"/>
          <w:sz w:val="24"/>
          <w:szCs w:val="24"/>
        </w:rPr>
        <w:t>272</w:t>
      </w:r>
      <w:r>
        <w:rPr>
          <w:rFonts w:ascii="Times New Roman" w:hAnsi="Times New Roman" w:cs="Times New Roman"/>
          <w:sz w:val="24"/>
          <w:szCs w:val="24"/>
        </w:rPr>
        <w:t xml:space="preserve">). Kopia umowy ubezpieczenia stanowi załącznik nr 3 do niniejszej umowy. </w:t>
      </w:r>
    </w:p>
    <w:p w14:paraId="71862F12" w14:textId="77777777" w:rsidR="00654585" w:rsidRDefault="00654585" w:rsidP="00F37F63">
      <w:pPr>
        <w:pStyle w:val="Akapitzlist"/>
        <w:spacing w:line="240" w:lineRule="auto"/>
        <w:jc w:val="both"/>
      </w:pPr>
    </w:p>
    <w:p w14:paraId="18BC9DD0" w14:textId="459AB7A9" w:rsidR="00DA30C2" w:rsidRPr="00552B3A" w:rsidRDefault="00DA30C2" w:rsidP="00552B3A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 przypadku gdy umowa obowiązkowego ubezpieczenia OC, o którym mowa </w:t>
      </w:r>
      <w:r>
        <w:rPr>
          <w:rFonts w:ascii="Times New Roman" w:hAnsi="Times New Roman" w:cs="Times New Roman"/>
          <w:sz w:val="24"/>
          <w:szCs w:val="24"/>
        </w:rPr>
        <w:br/>
        <w:t>w ust. 3, wygaśnie lub ulegnie rozwiązaniu w trakcie obowiązywania niniejszej umowy, Przyjmujący Zamówienie zobowiązany jest dostarczyć Udzielającemu Zamówienia kopię nowej polisy ubezpieczenia OC</w:t>
      </w:r>
      <w:r w:rsidR="007D07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następny okres, najpóźniej </w:t>
      </w:r>
      <w:r>
        <w:rPr>
          <w:rFonts w:ascii="Times New Roman" w:hAnsi="Times New Roman" w:cs="Times New Roman"/>
          <w:sz w:val="24"/>
          <w:szCs w:val="24"/>
        </w:rPr>
        <w:br/>
      </w:r>
      <w:r w:rsidRPr="00552B3A">
        <w:rPr>
          <w:rFonts w:ascii="Times New Roman" w:hAnsi="Times New Roman" w:cs="Times New Roman"/>
          <w:sz w:val="24"/>
          <w:szCs w:val="24"/>
        </w:rPr>
        <w:t xml:space="preserve">w ostatnim dniu obowiązywania poprzedniej umowy ubezpieczenia.   </w:t>
      </w:r>
    </w:p>
    <w:p w14:paraId="16FEF980" w14:textId="77777777" w:rsidR="00DA30C2" w:rsidRDefault="00DA30C2" w:rsidP="00DA30C2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4EB65B2C" w14:textId="77777777" w:rsidR="00DA30C2" w:rsidRDefault="00DA30C2" w:rsidP="007D078C">
      <w:pPr>
        <w:spacing w:after="0" w:line="240" w:lineRule="auto"/>
        <w:jc w:val="center"/>
      </w:pPr>
      <w:r w:rsidRPr="007D078C">
        <w:rPr>
          <w:rFonts w:ascii="Times New Roman" w:hAnsi="Times New Roman" w:cs="Times New Roman"/>
          <w:b/>
          <w:sz w:val="24"/>
          <w:szCs w:val="24"/>
        </w:rPr>
        <w:t>§ 13</w:t>
      </w:r>
    </w:p>
    <w:p w14:paraId="44D47F40" w14:textId="77777777" w:rsidR="00DA30C2" w:rsidRDefault="00DA30C2" w:rsidP="00DA30C2">
      <w:pPr>
        <w:pStyle w:val="Akapitzlist"/>
        <w:numPr>
          <w:ilvl w:val="0"/>
          <w:numId w:val="25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Strony ustalają, że za wykonanie świadczeń określonych umową Przyjmujący Zamówienie będzie otrzymywał wynagrodzenie wynikające z iloczynu liczby przepracowanych godzin w ramach uzgodnionego harmonogramu i limitu godzin, </w:t>
      </w:r>
      <w:r>
        <w:rPr>
          <w:rFonts w:ascii="Times New Roman" w:hAnsi="Times New Roman" w:cs="Times New Roman"/>
          <w:sz w:val="24"/>
          <w:szCs w:val="24"/>
        </w:rPr>
        <w:br/>
        <w:t>o których mowa w § 4 ust. 1 oraz cen jednostkowych za 1 godzinę dyżuru, wynoszących: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22930B" w14:textId="77777777" w:rsidR="00DA30C2" w:rsidRDefault="00DA30C2" w:rsidP="00DA30C2">
      <w:pPr>
        <w:pStyle w:val="Akapitzlist"/>
        <w:numPr>
          <w:ilvl w:val="0"/>
          <w:numId w:val="21"/>
        </w:numPr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….. zł (słownie:  ……...złotych) brutto za 1 godzinę dyżuru w dni robocze, soboty, niedziele i święta, z zastrzeżeniem pkt 2, </w:t>
      </w:r>
    </w:p>
    <w:p w14:paraId="746FC9D6" w14:textId="27187F58" w:rsidR="00DA30C2" w:rsidRDefault="00DA30C2" w:rsidP="00DA30C2">
      <w:pPr>
        <w:pStyle w:val="Akapitzlist"/>
        <w:numPr>
          <w:ilvl w:val="0"/>
          <w:numId w:val="21"/>
        </w:numPr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….. zł (słownie:  ……… złotych) brutto za 1 godzinę dyżuru </w:t>
      </w:r>
      <w:r>
        <w:rPr>
          <w:rFonts w:ascii="Times New Roman" w:hAnsi="Times New Roman" w:cs="Times New Roman"/>
          <w:b/>
          <w:sz w:val="24"/>
          <w:szCs w:val="24"/>
        </w:rPr>
        <w:br/>
        <w:t>w następujące dni: 1 stycznia, pierwszy i drugi dzień Świ</w:t>
      </w:r>
      <w:r w:rsidR="005E150C">
        <w:rPr>
          <w:rFonts w:ascii="Times New Roman" w:hAnsi="Times New Roman" w:cs="Times New Roman"/>
          <w:b/>
          <w:sz w:val="24"/>
          <w:szCs w:val="24"/>
        </w:rPr>
        <w:t>ą</w:t>
      </w:r>
      <w:r>
        <w:rPr>
          <w:rFonts w:ascii="Times New Roman" w:hAnsi="Times New Roman" w:cs="Times New Roman"/>
          <w:b/>
          <w:sz w:val="24"/>
          <w:szCs w:val="24"/>
        </w:rPr>
        <w:t>t Wielkanocnych,  1 listopada, 24, 25, 26 i 31 grudnia.</w:t>
      </w:r>
    </w:p>
    <w:p w14:paraId="7F9F0376" w14:textId="426380EA" w:rsidR="00DA30C2" w:rsidRPr="00D34467" w:rsidRDefault="00DA30C2" w:rsidP="00DA30C2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bookmarkStart w:id="0" w:name="_Hlk89082493"/>
      <w:r>
        <w:rPr>
          <w:rFonts w:ascii="Times New Roman" w:hAnsi="Times New Roman" w:cs="Times New Roman"/>
          <w:sz w:val="24"/>
          <w:szCs w:val="24"/>
        </w:rPr>
        <w:t xml:space="preserve">Strony ustalają, że za wykonywanie świadczeń określonych umową Przyjmujący Zamówienie będzie otrzymywał   dodatkowe wynagrodzenie za każdą przepracowaną godzinę w wysokości 30% stawki godzinowej określonej w ust. 1 pkt 1, z tym zastrzeżeniem, że w przypadku wykonywania świadczeń zdrowotnych w dniach wskazanych w ust. 1 pkt 2 dodatek w wysokości 30% za każdą przepracowaną godzinę będzie liczony od stawki określonej ust. 1 pkt 2. </w:t>
      </w:r>
    </w:p>
    <w:bookmarkEnd w:id="0"/>
    <w:p w14:paraId="1254B54A" w14:textId="77777777" w:rsidR="00DA30C2" w:rsidRDefault="00DA30C2" w:rsidP="00DA30C2">
      <w:pPr>
        <w:pStyle w:val="Akapitzlist"/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3. Wynagrodzenie określone w ust. 1 i ust. 2 obejmuje wszelkie należności z tytułu udzielania świadczeń zdrowotnych przez Przyjmującego Zamówienie bez względu na porę dnia i miejsce wykonywania świadczeń, w tym także w porze nocnej i w zespole ratownictwa medycznego, stąd żadne opłaty czy dodatki do wynagrodzenia ustalonego zgodnie  z zasadami określonymi w ust.1 i 2 nie przysługują. Ceny jednostkowe określone w ust. 1  lub będące wynikiem przeliczenia dodatku, o którym mowa w ust. 2  nie podlegają waloryzacji.</w:t>
      </w:r>
    </w:p>
    <w:p w14:paraId="56BB8F41" w14:textId="24FB3CD7" w:rsidR="00DA30C2" w:rsidRDefault="00DA30C2" w:rsidP="00DA30C2">
      <w:pPr>
        <w:pStyle w:val="Akapitzlist"/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 W przypadku zmiany sytuacji finansowej Udzielającego Zamówienia (np. zwiększenia lub zmniejszenia finansowania z Narodowego Funduszu Zdrowia </w:t>
      </w:r>
      <w:r w:rsidR="007D078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zakresie obejmującym świadczenia zdrowotne będące przedmiotem niniejszej umowy) albo zaistnienia innych okoliczności, o których mowa w art. 27 ust. 5 ustawy o działalności leczniczej, strony dopuszczają możliwość przeprowadzenia negocjacji mających  na celu ewentualną zmianę stawek określonych  § 13 ust. 1 niniejszej umowy. </w:t>
      </w:r>
    </w:p>
    <w:p w14:paraId="7473935E" w14:textId="77777777" w:rsidR="00DA30C2" w:rsidRPr="00056F20" w:rsidRDefault="00DA30C2" w:rsidP="00DA30C2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Miesięczna liczba przepracowanych godzin nie może być wyższa, niż miesięczny limit godzin określony w § 4 ust. 1. W przypadku przekroczenia w/w limitu Przyjmujący Zamówienie może otrzymać wynagrodzenie tylko po uznaniu zasadności tego przekroczenia przez Udzielającego Zamówienia. Należność z tytułu realizacji świadczeń w uzasadnionych przypadkach przekroczenia godzin ponad zatwierdzony harmonogram i ustalony limit winna być obliczona wg stawki godzinowej (niepełna godzina w rozbiciu minutowym).</w:t>
      </w:r>
    </w:p>
    <w:p w14:paraId="1A0A3857" w14:textId="0B1A58D4" w:rsidR="00477F80" w:rsidRPr="00F37F63" w:rsidRDefault="00477F80" w:rsidP="00477F80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F20"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 w:rsidRPr="00F37F63">
        <w:rPr>
          <w:rFonts w:ascii="Times New Roman" w:hAnsi="Times New Roman" w:cs="Times New Roman"/>
          <w:sz w:val="24"/>
          <w:szCs w:val="24"/>
        </w:rPr>
        <w:t>W dniach zmiany czasu z letniego na zimowy i z zimowego na letni Przyjmującemu zamówienie przysługuje wynagrodzenie za faktyczną liczbę przepracowanych godzin.</w:t>
      </w:r>
    </w:p>
    <w:p w14:paraId="10E9666D" w14:textId="6507099C" w:rsidR="00DA30C2" w:rsidRDefault="00477F80" w:rsidP="00DA30C2">
      <w:pPr>
        <w:pStyle w:val="Akapitzlist"/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7</w:t>
      </w:r>
      <w:r w:rsidR="00DA30C2">
        <w:rPr>
          <w:rFonts w:ascii="Times New Roman" w:hAnsi="Times New Roman" w:cs="Times New Roman"/>
          <w:sz w:val="24"/>
          <w:szCs w:val="24"/>
        </w:rPr>
        <w:t xml:space="preserve">. Wypłata należności następuje z dołu do 15-ego dnia następnego miesiąca                   </w:t>
      </w:r>
      <w:r w:rsidR="0064714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A30C2">
        <w:rPr>
          <w:rFonts w:ascii="Times New Roman" w:hAnsi="Times New Roman" w:cs="Times New Roman"/>
          <w:sz w:val="24"/>
          <w:szCs w:val="24"/>
        </w:rPr>
        <w:t xml:space="preserve">po zakończonym miesiącu kalendarzowym, którego dotyczy rozliczenie. Warunkiem terminowego uregulowania należności jest prawidłowe i terminowe złożenie             </w:t>
      </w:r>
      <w:r w:rsidR="0064714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A30C2">
        <w:rPr>
          <w:rFonts w:ascii="Times New Roman" w:hAnsi="Times New Roman" w:cs="Times New Roman"/>
          <w:sz w:val="24"/>
          <w:szCs w:val="24"/>
        </w:rPr>
        <w:t xml:space="preserve">(tj. do 10-ego dnia następnego miesiąca) rachunku lub faktury VAT wystawionego   </w:t>
      </w:r>
      <w:r w:rsidR="0064714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A30C2">
        <w:rPr>
          <w:rFonts w:ascii="Times New Roman" w:hAnsi="Times New Roman" w:cs="Times New Roman"/>
          <w:sz w:val="24"/>
          <w:szCs w:val="24"/>
        </w:rPr>
        <w:t xml:space="preserve"> na ostatni dzień tego miesiąca, którego płatność dotyczy.</w:t>
      </w:r>
    </w:p>
    <w:p w14:paraId="650B1F04" w14:textId="533BF673" w:rsidR="00DA30C2" w:rsidRDefault="00477F80" w:rsidP="00DA30C2">
      <w:pPr>
        <w:pStyle w:val="Akapitzlist"/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8</w:t>
      </w:r>
      <w:r w:rsidR="00DA30C2">
        <w:rPr>
          <w:rFonts w:ascii="Times New Roman" w:hAnsi="Times New Roman" w:cs="Times New Roman"/>
          <w:sz w:val="24"/>
          <w:szCs w:val="24"/>
        </w:rPr>
        <w:t>. W razie opóźnień w wypłacie należności Przyjmującemu Zamówienie przysługują odsetki  ustawowe za opóźnienie</w:t>
      </w:r>
      <w:r w:rsidR="001C29FE">
        <w:rPr>
          <w:rFonts w:ascii="Times New Roman" w:hAnsi="Times New Roman" w:cs="Times New Roman"/>
        </w:rPr>
        <w:t>.</w:t>
      </w:r>
    </w:p>
    <w:p w14:paraId="7732B4CC" w14:textId="3E6A7364" w:rsidR="00A813BE" w:rsidRPr="00F37F63" w:rsidRDefault="00477F80" w:rsidP="00477F80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A30C2">
        <w:rPr>
          <w:rFonts w:ascii="Times New Roman" w:hAnsi="Times New Roman" w:cs="Times New Roman"/>
          <w:sz w:val="24"/>
          <w:szCs w:val="24"/>
        </w:rPr>
        <w:t xml:space="preserve">. Przyjmujący Zamówienie będzie uiszczał Udzielającemu Zamówienia opłatę eksploatacyjną z tytułu korzystania ze sprzętu, aparatury medycznej i innych środków niezbędnych do udzielania świadczeń </w:t>
      </w:r>
      <w:r w:rsidR="00DA30C2">
        <w:rPr>
          <w:rFonts w:ascii="Times New Roman" w:hAnsi="Times New Roman" w:cs="Times New Roman"/>
          <w:b/>
          <w:sz w:val="24"/>
          <w:szCs w:val="24"/>
        </w:rPr>
        <w:t xml:space="preserve">w kwocie 1,00 zł za każdą godzinę pracy </w:t>
      </w:r>
      <w:r w:rsidR="00DA30C2">
        <w:rPr>
          <w:rFonts w:ascii="Times New Roman" w:hAnsi="Times New Roman" w:cs="Times New Roman"/>
          <w:b/>
          <w:sz w:val="24"/>
          <w:szCs w:val="24"/>
        </w:rPr>
        <w:br/>
      </w:r>
      <w:r w:rsidR="00DA30C2"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 w:rsidR="00DA30C2">
        <w:rPr>
          <w:rFonts w:ascii="Times New Roman" w:hAnsi="Times New Roman" w:cs="Times New Roman"/>
          <w:sz w:val="24"/>
          <w:szCs w:val="24"/>
        </w:rPr>
        <w:t>SPSPRiST</w:t>
      </w:r>
      <w:proofErr w:type="spellEnd"/>
      <w:r w:rsidR="00DA30C2">
        <w:rPr>
          <w:rFonts w:ascii="Times New Roman" w:hAnsi="Times New Roman" w:cs="Times New Roman"/>
          <w:sz w:val="24"/>
          <w:szCs w:val="24"/>
        </w:rPr>
        <w:t xml:space="preserve"> w Zamościu w terminie 14 dni od dnia otrzymania faktury. </w:t>
      </w:r>
    </w:p>
    <w:p w14:paraId="097F185B" w14:textId="14D9A676" w:rsidR="00DC1629" w:rsidRPr="00F37F63" w:rsidRDefault="00DA30C2" w:rsidP="00DA30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3FADBC8A" w14:textId="77777777" w:rsidR="00DA30C2" w:rsidRDefault="00DA30C2" w:rsidP="00DA30C2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§ 14</w:t>
      </w:r>
    </w:p>
    <w:p w14:paraId="0726D733" w14:textId="77777777" w:rsidR="00DA30C2" w:rsidRDefault="00DA30C2" w:rsidP="00DA30C2">
      <w:pPr>
        <w:pStyle w:val="Akapitzlist"/>
        <w:numPr>
          <w:ilvl w:val="0"/>
          <w:numId w:val="3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W przypadku uzasadnionej skargi pacjenta lub jego rodziny lub opiekuna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złożonej na piśmie i czytelnie podpisanej przynajmniej przez jedną z tych osób –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w sprawach dotyczących udzielania świadczeń zdrowotnych, z wyłączeniem skarg dotyczących zastosowanych metod leczenia, Udzielający Zamówienia może obciążyć</w:t>
      </w:r>
      <w:r>
        <w:rPr>
          <w:rFonts w:ascii="Times New Roman" w:hAnsi="Times New Roman" w:cs="Times New Roman"/>
          <w:sz w:val="24"/>
          <w:szCs w:val="24"/>
        </w:rPr>
        <w:t xml:space="preserve"> Przyjmującego Zamówienie karą umowną w wysokości:</w:t>
      </w:r>
    </w:p>
    <w:p w14:paraId="781A6391" w14:textId="3EDE78BB" w:rsidR="00DA30C2" w:rsidRDefault="00DA30C2" w:rsidP="00DA30C2">
      <w:pPr>
        <w:pStyle w:val="Akapitzlist"/>
        <w:numPr>
          <w:ilvl w:val="0"/>
          <w:numId w:val="11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5 % wynagrodzenia miesięcznego </w:t>
      </w:r>
      <w:r w:rsidR="001C29FE">
        <w:rPr>
          <w:rFonts w:ascii="Times New Roman" w:hAnsi="Times New Roman" w:cs="Times New Roman"/>
          <w:sz w:val="24"/>
          <w:szCs w:val="24"/>
        </w:rPr>
        <w:t xml:space="preserve">brutto </w:t>
      </w:r>
      <w:r>
        <w:rPr>
          <w:rFonts w:ascii="Times New Roman" w:hAnsi="Times New Roman" w:cs="Times New Roman"/>
          <w:sz w:val="24"/>
          <w:szCs w:val="24"/>
        </w:rPr>
        <w:t xml:space="preserve">za miesiąc poprzedzający udzielenie kary </w:t>
      </w:r>
      <w:r>
        <w:rPr>
          <w:rFonts w:ascii="Times New Roman" w:hAnsi="Times New Roman" w:cs="Times New Roman"/>
          <w:sz w:val="24"/>
          <w:szCs w:val="24"/>
        </w:rPr>
        <w:br/>
        <w:t>w przypadku pierwszej skargi w danym roku kalendarzowym,</w:t>
      </w:r>
    </w:p>
    <w:p w14:paraId="276A99AE" w14:textId="6D75BB81" w:rsidR="00DA30C2" w:rsidRDefault="00DA30C2" w:rsidP="00DA30C2">
      <w:pPr>
        <w:pStyle w:val="Akapitzlist"/>
        <w:numPr>
          <w:ilvl w:val="0"/>
          <w:numId w:val="11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10 % wynagrodzenia miesięcznego</w:t>
      </w:r>
      <w:r w:rsidR="001C29FE">
        <w:rPr>
          <w:rFonts w:ascii="Times New Roman" w:hAnsi="Times New Roman" w:cs="Times New Roman"/>
          <w:sz w:val="24"/>
          <w:szCs w:val="24"/>
        </w:rPr>
        <w:t xml:space="preserve"> brutto</w:t>
      </w:r>
      <w:r>
        <w:rPr>
          <w:rFonts w:ascii="Times New Roman" w:hAnsi="Times New Roman" w:cs="Times New Roman"/>
          <w:sz w:val="24"/>
          <w:szCs w:val="24"/>
        </w:rPr>
        <w:t xml:space="preserve"> za miesiąc poprzedzający udzielenie kary </w:t>
      </w:r>
      <w:r>
        <w:rPr>
          <w:rFonts w:ascii="Times New Roman" w:hAnsi="Times New Roman" w:cs="Times New Roman"/>
          <w:sz w:val="24"/>
          <w:szCs w:val="24"/>
        </w:rPr>
        <w:br/>
        <w:t>w przypadku drugiej skargi w danym roku kalendarzowym,</w:t>
      </w:r>
    </w:p>
    <w:p w14:paraId="3F96602F" w14:textId="14E1569A" w:rsidR="00DA30C2" w:rsidRDefault="00DA30C2" w:rsidP="00DA30C2">
      <w:pPr>
        <w:pStyle w:val="Akapitzlist"/>
        <w:numPr>
          <w:ilvl w:val="0"/>
          <w:numId w:val="11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20 % wynagrodzenia miesięcznego </w:t>
      </w:r>
      <w:r w:rsidR="001C29FE">
        <w:rPr>
          <w:rFonts w:ascii="Times New Roman" w:hAnsi="Times New Roman" w:cs="Times New Roman"/>
          <w:sz w:val="24"/>
          <w:szCs w:val="24"/>
        </w:rPr>
        <w:t xml:space="preserve">brutto </w:t>
      </w:r>
      <w:r>
        <w:rPr>
          <w:rFonts w:ascii="Times New Roman" w:hAnsi="Times New Roman" w:cs="Times New Roman"/>
          <w:sz w:val="24"/>
          <w:szCs w:val="24"/>
        </w:rPr>
        <w:t>za miesiąc poprzedzający udzielenie kary</w:t>
      </w:r>
      <w:r>
        <w:rPr>
          <w:rFonts w:ascii="Times New Roman" w:hAnsi="Times New Roman" w:cs="Times New Roman"/>
          <w:sz w:val="24"/>
          <w:szCs w:val="24"/>
        </w:rPr>
        <w:br/>
        <w:t xml:space="preserve"> w przypadku trzeciej i kolejnej skargi w danym roku kalendarzowym.</w:t>
      </w:r>
    </w:p>
    <w:p w14:paraId="06F4B8DB" w14:textId="37AE62D7" w:rsidR="00DA30C2" w:rsidRDefault="00DA30C2" w:rsidP="00DA30C2">
      <w:pPr>
        <w:pStyle w:val="Akapitzlist"/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Przed obciążeniem karą umowną Przyjmujący Zamówienie udziela Udzielającemu Zamówienia pisemnych wyjaśnień co do treści skargi. Obciążenie karą  umowną może nastąpić w razie niezłożenia pisemnych wyjaśnień przez Przyjmującego Zamówienie </w:t>
      </w:r>
      <w:r w:rsidR="007D078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w terminie określonym przez Udzielającego Zamówienie lub nieuwzględnienia wyjaśnień Przyjmującego Zamówienie i wymaga uzasadnienia na piśmie przez Udzielającego Zamówienie.</w:t>
      </w:r>
    </w:p>
    <w:p w14:paraId="72160031" w14:textId="1176B4CE" w:rsidR="00E7317F" w:rsidRPr="00F37F63" w:rsidRDefault="00DA30C2" w:rsidP="00DA30C2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Niezależnie od kar określonych w ust. 1, Przyjmujący Zamówienie zobowiązany jest zapłacić Udzielającemu Zamówienia karę umowną za</w:t>
      </w:r>
      <w:r w:rsidR="00654585">
        <w:rPr>
          <w:rFonts w:ascii="Times New Roman" w:hAnsi="Times New Roman" w:cs="Times New Roman"/>
          <w:sz w:val="24"/>
          <w:szCs w:val="24"/>
        </w:rPr>
        <w:t xml:space="preserve"> ni</w:t>
      </w:r>
      <w:r>
        <w:rPr>
          <w:rFonts w:ascii="Times New Roman" w:hAnsi="Times New Roman" w:cs="Times New Roman"/>
          <w:sz w:val="24"/>
          <w:szCs w:val="24"/>
        </w:rPr>
        <w:t>eprzestrzeganie objętego umową zakresu czynności przez Przyjmującego Zamówienie (zaniechanie, niedbalstwo, wina umyślna) w wysokości 25 % wynagrodzenia miesięcznego</w:t>
      </w:r>
      <w:r w:rsidR="001C29FE">
        <w:rPr>
          <w:rFonts w:ascii="Times New Roman" w:hAnsi="Times New Roman" w:cs="Times New Roman"/>
          <w:sz w:val="24"/>
          <w:szCs w:val="24"/>
        </w:rPr>
        <w:t xml:space="preserve"> brutto</w:t>
      </w:r>
      <w:r>
        <w:rPr>
          <w:rFonts w:ascii="Times New Roman" w:hAnsi="Times New Roman" w:cs="Times New Roman"/>
          <w:sz w:val="24"/>
          <w:szCs w:val="24"/>
        </w:rPr>
        <w:t xml:space="preserve"> za miesiąc poprzedzający udzielenie kary. W przypadku ponownego istotnego naruszenia obowiązków wynikających z zakresu </w:t>
      </w:r>
      <w:r w:rsidRPr="00D445BE">
        <w:rPr>
          <w:rFonts w:ascii="Times New Roman" w:hAnsi="Times New Roman" w:cs="Times New Roman"/>
          <w:sz w:val="24"/>
          <w:szCs w:val="24"/>
        </w:rPr>
        <w:t xml:space="preserve">czynności Przyjmującego Zamówienie, Udzielający Zamówienia ma prawo naliczyć karę umowną w wysokości </w:t>
      </w:r>
      <w:r w:rsidR="00654585">
        <w:rPr>
          <w:rFonts w:ascii="Times New Roman" w:hAnsi="Times New Roman" w:cs="Times New Roman"/>
          <w:sz w:val="24"/>
          <w:szCs w:val="24"/>
        </w:rPr>
        <w:t>3</w:t>
      </w:r>
      <w:r w:rsidRPr="00D445BE">
        <w:rPr>
          <w:rFonts w:ascii="Times New Roman" w:hAnsi="Times New Roman" w:cs="Times New Roman"/>
          <w:sz w:val="24"/>
          <w:szCs w:val="24"/>
        </w:rPr>
        <w:t>0% miesięcznego wynagrodzenia</w:t>
      </w:r>
      <w:r w:rsidR="001C29FE" w:rsidRPr="00D445BE">
        <w:rPr>
          <w:rFonts w:ascii="Times New Roman" w:hAnsi="Times New Roman" w:cs="Times New Roman"/>
          <w:sz w:val="24"/>
          <w:szCs w:val="24"/>
        </w:rPr>
        <w:t xml:space="preserve"> brutto</w:t>
      </w:r>
      <w:r w:rsidRPr="00D445BE">
        <w:rPr>
          <w:rFonts w:ascii="Times New Roman" w:hAnsi="Times New Roman" w:cs="Times New Roman"/>
          <w:sz w:val="24"/>
          <w:szCs w:val="24"/>
        </w:rPr>
        <w:t xml:space="preserve"> za miesiąc poprzedzający udzielenie kary.</w:t>
      </w:r>
    </w:p>
    <w:p w14:paraId="4BEEF945" w14:textId="1202F0C5" w:rsidR="00E7317F" w:rsidRPr="00F37F63" w:rsidRDefault="00E7317F" w:rsidP="00E7317F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5BE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Pr="00F37F63">
        <w:rPr>
          <w:rFonts w:ascii="Times New Roman" w:hAnsi="Times New Roman" w:cs="Times New Roman"/>
          <w:sz w:val="24"/>
          <w:szCs w:val="24"/>
        </w:rPr>
        <w:t>Udzielający zamówienia ma prawo stosować wobec Przyjmującego zamówienie kary umowne w wysokości …… za każde zdarzenie lub zawiesić wykonywanie niniejszej umowy do czasu przeprowadzenia stosownego postępowania wyjaśniającego za:</w:t>
      </w:r>
    </w:p>
    <w:p w14:paraId="2D62FBA3" w14:textId="77777777" w:rsidR="00E7317F" w:rsidRPr="00F37F63" w:rsidRDefault="00E7317F" w:rsidP="00E731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>a) nienależyte wykonanie świadczenia zdrowotnego, zaniedbanie, brak należytej staranności podczas udzielania świadczeń zdrowotnych,</w:t>
      </w:r>
    </w:p>
    <w:p w14:paraId="22761F53" w14:textId="303DE3F2" w:rsidR="00E7317F" w:rsidRPr="00F37F63" w:rsidRDefault="00E7317F" w:rsidP="00E731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 xml:space="preserve">b) </w:t>
      </w:r>
      <w:r w:rsidR="00056F20">
        <w:rPr>
          <w:rFonts w:ascii="Times New Roman" w:hAnsi="Times New Roman" w:cs="Times New Roman"/>
          <w:sz w:val="24"/>
          <w:szCs w:val="24"/>
        </w:rPr>
        <w:t>d</w:t>
      </w:r>
      <w:r w:rsidRPr="00F37F63">
        <w:rPr>
          <w:rFonts w:ascii="Times New Roman" w:hAnsi="Times New Roman" w:cs="Times New Roman"/>
          <w:sz w:val="24"/>
          <w:szCs w:val="24"/>
        </w:rPr>
        <w:t xml:space="preserve">okonywanie zmian w harmonogramie w sposób niezgodny z ustaleniami zawartymi w § </w:t>
      </w:r>
      <w:r w:rsidR="00056F20">
        <w:rPr>
          <w:rFonts w:ascii="Times New Roman" w:hAnsi="Times New Roman" w:cs="Times New Roman"/>
          <w:sz w:val="24"/>
          <w:szCs w:val="24"/>
        </w:rPr>
        <w:t>6 umowy,</w:t>
      </w:r>
    </w:p>
    <w:p w14:paraId="3F4FEC97" w14:textId="77777777" w:rsidR="00E7317F" w:rsidRPr="00F37F63" w:rsidRDefault="00E7317F" w:rsidP="00E731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>c) nagminnie powtarzające się spóźnienia do udzielania świadczeń według ustalonego harmonogramu,</w:t>
      </w:r>
    </w:p>
    <w:p w14:paraId="112514C7" w14:textId="77777777" w:rsidR="00E7317F" w:rsidRPr="00F37F63" w:rsidRDefault="00E7317F" w:rsidP="00E731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>d) uzasadnioną skargę pacjenta lub kontrahenta Udzielającego zamówienia,</w:t>
      </w:r>
    </w:p>
    <w:p w14:paraId="268DA7EB" w14:textId="77777777" w:rsidR="00E7317F" w:rsidRPr="00F37F63" w:rsidRDefault="00E7317F" w:rsidP="00E731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>e) brak kontaktu radiotelefonicznego z przyczyn leżących po stronie Przyjmującego zamówienie,</w:t>
      </w:r>
    </w:p>
    <w:p w14:paraId="1E6FF1FE" w14:textId="15DB764F" w:rsidR="00E7317F" w:rsidRPr="00F37F63" w:rsidRDefault="00E7317F" w:rsidP="00E731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 xml:space="preserve">f) prowadzenie dokumentacji medycznej nieczytelnie lub w inny sposób niezgodny </w:t>
      </w:r>
      <w:r w:rsidR="00654585">
        <w:rPr>
          <w:rFonts w:ascii="Times New Roman" w:hAnsi="Times New Roman" w:cs="Times New Roman"/>
          <w:sz w:val="24"/>
          <w:szCs w:val="24"/>
        </w:rPr>
        <w:br/>
      </w:r>
      <w:r w:rsidRPr="00F37F63">
        <w:rPr>
          <w:rFonts w:ascii="Times New Roman" w:hAnsi="Times New Roman" w:cs="Times New Roman"/>
          <w:sz w:val="24"/>
          <w:szCs w:val="24"/>
        </w:rPr>
        <w:t>z wymogami Udzielającego zamówienia lub przepisami prawa,</w:t>
      </w:r>
    </w:p>
    <w:p w14:paraId="2258FFEE" w14:textId="77777777" w:rsidR="00E7317F" w:rsidRPr="00F37F63" w:rsidRDefault="00E7317F" w:rsidP="00E731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>g) brak nadzoru nad utrzymaniem podczas udzielania świadczeń w pełnej gotowości, sprawności i czystości ambulansu oraz znajdującego się w nim sprzętu, jak również utrzymywania w należytej czystości pomieszczeń pobytowych i sanitarnych, Udzielającego zamówienia służących lub niezbędnych do wykonywania świadczeń,</w:t>
      </w:r>
    </w:p>
    <w:p w14:paraId="09D2FF35" w14:textId="77777777" w:rsidR="00E7317F" w:rsidRPr="00F37F63" w:rsidRDefault="00E7317F" w:rsidP="00E731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>h) narażenie dobrego wizerunku i imienia Udzielającego zamówienia,</w:t>
      </w:r>
    </w:p>
    <w:p w14:paraId="22119C75" w14:textId="77777777" w:rsidR="00E7317F" w:rsidRPr="00F37F63" w:rsidRDefault="00E7317F" w:rsidP="00E731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>i) nieprzestrzeganie przepisów wewnętrznych obowiązujących u Udzielającego zamówienia,</w:t>
      </w:r>
    </w:p>
    <w:p w14:paraId="11041D83" w14:textId="20117F29" w:rsidR="00E7317F" w:rsidRPr="00F37F63" w:rsidRDefault="00E7317F" w:rsidP="00E731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 xml:space="preserve">j) brak nadzoru nad nieuzupełnianiem stanu leków, sprzętu i innych potrzebnych materiałów </w:t>
      </w:r>
      <w:r w:rsidR="00056F20" w:rsidRPr="00654585">
        <w:rPr>
          <w:rFonts w:ascii="Times New Roman" w:hAnsi="Times New Roman" w:cs="Times New Roman"/>
          <w:sz w:val="24"/>
          <w:szCs w:val="24"/>
        </w:rPr>
        <w:br/>
      </w:r>
      <w:r w:rsidRPr="00F37F63">
        <w:rPr>
          <w:rFonts w:ascii="Times New Roman" w:hAnsi="Times New Roman" w:cs="Times New Roman"/>
          <w:sz w:val="24"/>
          <w:szCs w:val="24"/>
        </w:rPr>
        <w:t>w karetce oraz nieprzestrzeganie terminów ważności,</w:t>
      </w:r>
    </w:p>
    <w:p w14:paraId="765CD463" w14:textId="23B87928" w:rsidR="00E7317F" w:rsidRPr="00F37F63" w:rsidRDefault="00E7317F" w:rsidP="00E731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>k) odmow</w:t>
      </w:r>
      <w:r w:rsidR="00056F20" w:rsidRPr="00654585">
        <w:rPr>
          <w:rFonts w:ascii="Times New Roman" w:hAnsi="Times New Roman" w:cs="Times New Roman"/>
          <w:sz w:val="24"/>
          <w:szCs w:val="24"/>
        </w:rPr>
        <w:t>ę</w:t>
      </w:r>
      <w:r w:rsidRPr="00F37F63">
        <w:rPr>
          <w:rFonts w:ascii="Times New Roman" w:hAnsi="Times New Roman" w:cs="Times New Roman"/>
          <w:sz w:val="24"/>
          <w:szCs w:val="24"/>
        </w:rPr>
        <w:t xml:space="preserve"> wykonania świadczeń zdrowotnych</w:t>
      </w:r>
      <w:r w:rsidR="00056F20" w:rsidRPr="00654585">
        <w:rPr>
          <w:rFonts w:ascii="Times New Roman" w:hAnsi="Times New Roman" w:cs="Times New Roman"/>
          <w:sz w:val="24"/>
          <w:szCs w:val="24"/>
        </w:rPr>
        <w:t>.</w:t>
      </w:r>
    </w:p>
    <w:p w14:paraId="0E46A1E5" w14:textId="75F763F3" w:rsidR="00E7317F" w:rsidRPr="00F37F63" w:rsidRDefault="00E7317F" w:rsidP="00E731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 xml:space="preserve">5. Za dwukrotną odmowę wykonania świadczenia w terminie wynikającym z harmonogramu, Udzielający zamówienia może obciążyć Przyjmującego zamówienie karą umowną </w:t>
      </w:r>
      <w:r w:rsidR="00056F20">
        <w:rPr>
          <w:rFonts w:ascii="Times New Roman" w:hAnsi="Times New Roman" w:cs="Times New Roman"/>
          <w:sz w:val="24"/>
          <w:szCs w:val="24"/>
        </w:rPr>
        <w:br/>
      </w:r>
      <w:r w:rsidRPr="00F37F63">
        <w:rPr>
          <w:rFonts w:ascii="Times New Roman" w:hAnsi="Times New Roman" w:cs="Times New Roman"/>
          <w:sz w:val="24"/>
          <w:szCs w:val="24"/>
        </w:rPr>
        <w:t>w wysokości jednokrotności</w:t>
      </w:r>
      <w:r w:rsidR="00056F20">
        <w:rPr>
          <w:rFonts w:ascii="Times New Roman" w:hAnsi="Times New Roman" w:cs="Times New Roman"/>
          <w:sz w:val="24"/>
          <w:szCs w:val="24"/>
        </w:rPr>
        <w:t xml:space="preserve"> </w:t>
      </w:r>
      <w:r w:rsidRPr="00F37F63">
        <w:rPr>
          <w:rFonts w:ascii="Times New Roman" w:hAnsi="Times New Roman" w:cs="Times New Roman"/>
          <w:sz w:val="24"/>
          <w:szCs w:val="24"/>
        </w:rPr>
        <w:t>wynagrodzenia za niewykonane dyżury.</w:t>
      </w:r>
    </w:p>
    <w:p w14:paraId="6DB36908" w14:textId="77777777" w:rsidR="00E7317F" w:rsidRPr="00F37F63" w:rsidRDefault="00E7317F" w:rsidP="00E731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F63">
        <w:rPr>
          <w:rFonts w:ascii="Times New Roman" w:hAnsi="Times New Roman" w:cs="Times New Roman"/>
          <w:sz w:val="24"/>
          <w:szCs w:val="24"/>
        </w:rPr>
        <w:t>6. W przypadkach mniejszej wagi, gdy obciążenie karą umowną w kwocie wskazanej w ust. 5 byłoby rażąco sprzeczne z zasadami współżycia społecznego, Udzielający zamówienia może obciążyć Przyjmującego zamówienie karą umowną w kwocie niższej niż zastrzeżona w ust. 5.</w:t>
      </w:r>
    </w:p>
    <w:p w14:paraId="6936A074" w14:textId="6AC2A429" w:rsidR="00E7317F" w:rsidRPr="00F37F63" w:rsidRDefault="00056F20" w:rsidP="00E731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7317F" w:rsidRPr="00F37F63">
        <w:rPr>
          <w:rFonts w:ascii="Times New Roman" w:hAnsi="Times New Roman" w:cs="Times New Roman"/>
          <w:sz w:val="24"/>
          <w:szCs w:val="24"/>
        </w:rPr>
        <w:t>. Wobec Przyjmującego zamówienie, który z własnej winy uszkodził sprzęt, Udzielający zamówienia ma prawo stosować kar</w:t>
      </w:r>
      <w:r>
        <w:rPr>
          <w:rFonts w:ascii="Times New Roman" w:hAnsi="Times New Roman" w:cs="Times New Roman"/>
          <w:sz w:val="24"/>
          <w:szCs w:val="24"/>
        </w:rPr>
        <w:t>ę</w:t>
      </w:r>
      <w:r w:rsidR="00E7317F" w:rsidRPr="00F37F63">
        <w:rPr>
          <w:rFonts w:ascii="Times New Roman" w:hAnsi="Times New Roman" w:cs="Times New Roman"/>
          <w:sz w:val="24"/>
          <w:szCs w:val="24"/>
        </w:rPr>
        <w:t xml:space="preserve"> umown</w:t>
      </w:r>
      <w:r>
        <w:rPr>
          <w:rFonts w:ascii="Times New Roman" w:hAnsi="Times New Roman" w:cs="Times New Roman"/>
          <w:sz w:val="24"/>
          <w:szCs w:val="24"/>
        </w:rPr>
        <w:t>ą</w:t>
      </w:r>
      <w:r w:rsidR="00E7317F" w:rsidRPr="00F37F63">
        <w:rPr>
          <w:rFonts w:ascii="Times New Roman" w:hAnsi="Times New Roman" w:cs="Times New Roman"/>
          <w:sz w:val="24"/>
          <w:szCs w:val="24"/>
        </w:rPr>
        <w:t xml:space="preserve"> w wysokości 500,00 zł za każde zdarzenie.</w:t>
      </w:r>
    </w:p>
    <w:p w14:paraId="558B9B91" w14:textId="5ADA8C19" w:rsidR="00D445BE" w:rsidRPr="00F37F63" w:rsidRDefault="00056F20" w:rsidP="00D445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7317F" w:rsidRPr="00F37F63">
        <w:rPr>
          <w:rFonts w:ascii="Times New Roman" w:hAnsi="Times New Roman" w:cs="Times New Roman"/>
          <w:sz w:val="24"/>
          <w:szCs w:val="24"/>
        </w:rPr>
        <w:t>. Dopuszcza się za zgodą Udzielającego zamówienia naprawę uszkodzonego sprzętu na koszt Przyjmującego zamówienie.</w:t>
      </w:r>
    </w:p>
    <w:p w14:paraId="18B01D48" w14:textId="541BA53F" w:rsidR="00D445BE" w:rsidRPr="00F37F63" w:rsidRDefault="00056F20" w:rsidP="00D445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445BE" w:rsidRPr="00F37F63">
        <w:rPr>
          <w:rFonts w:ascii="Times New Roman" w:hAnsi="Times New Roman" w:cs="Times New Roman"/>
          <w:sz w:val="24"/>
          <w:szCs w:val="24"/>
        </w:rPr>
        <w:t xml:space="preserve">. Łączna wysokość kar umownych przypadających do zapłaty w danym miesiącu kalendarzowym nie może przekraczać 30 % wynagrodzenia przypadającego do zapłaty w tym miesiącu. W przypadku, gdy łączna wysokość kar umownych przekracza kwotę, o której mowa </w:t>
      </w:r>
      <w:r w:rsidR="00D445BE" w:rsidRPr="00F37F63">
        <w:rPr>
          <w:rFonts w:ascii="Times New Roman" w:hAnsi="Times New Roman" w:cs="Times New Roman"/>
          <w:sz w:val="24"/>
          <w:szCs w:val="24"/>
        </w:rPr>
        <w:lastRenderedPageBreak/>
        <w:t>w zdaniu pierwszym, częściowe płatności następują w kolejnych miesiącach kalendarzowych. Postanowienia zdania pierwszego stosuje się odpowiednio.</w:t>
      </w:r>
    </w:p>
    <w:p w14:paraId="5DF4E4B9" w14:textId="1F5665C8" w:rsidR="00E7317F" w:rsidRPr="00F37F63" w:rsidRDefault="00E7317F" w:rsidP="00F37F6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7F63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056F20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F37F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DA30C2" w:rsidRPr="00F37F63">
        <w:rPr>
          <w:rFonts w:ascii="Times New Roman" w:hAnsi="Times New Roman" w:cs="Times New Roman"/>
          <w:sz w:val="24"/>
          <w:szCs w:val="24"/>
        </w:rPr>
        <w:t>Przyjmujący Zamówienie wyraża zgodę za potrącenie kary umownej z należnym mu wynagrodzeniem za udzielanie świadczeń zdrowotnych w pierwszym terminie płatności.</w:t>
      </w:r>
    </w:p>
    <w:p w14:paraId="207BC555" w14:textId="508B5C28" w:rsidR="00DA30C2" w:rsidRPr="00F37F63" w:rsidRDefault="00E7317F" w:rsidP="00F37F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5BE">
        <w:rPr>
          <w:rFonts w:ascii="Times New Roman" w:hAnsi="Times New Roman" w:cs="Times New Roman"/>
          <w:sz w:val="24"/>
          <w:szCs w:val="24"/>
        </w:rPr>
        <w:t>1</w:t>
      </w:r>
      <w:r w:rsidR="00822C79">
        <w:rPr>
          <w:rFonts w:ascii="Times New Roman" w:hAnsi="Times New Roman" w:cs="Times New Roman"/>
          <w:sz w:val="24"/>
          <w:szCs w:val="24"/>
        </w:rPr>
        <w:t>1</w:t>
      </w:r>
      <w:r w:rsidRPr="00D445BE">
        <w:rPr>
          <w:rFonts w:ascii="Times New Roman" w:hAnsi="Times New Roman" w:cs="Times New Roman"/>
          <w:sz w:val="24"/>
          <w:szCs w:val="24"/>
        </w:rPr>
        <w:t xml:space="preserve">. </w:t>
      </w:r>
      <w:r w:rsidR="00DA30C2" w:rsidRPr="00F37F63">
        <w:rPr>
          <w:rFonts w:ascii="Times New Roman" w:hAnsi="Times New Roman" w:cs="Times New Roman"/>
          <w:sz w:val="24"/>
          <w:szCs w:val="24"/>
        </w:rPr>
        <w:t>Strony zastrzegają możliwość dochodzenia na zasadach ogólnych odszkodowania przenoszącego wysokość zastrzeżonych  kar umownych.</w:t>
      </w:r>
    </w:p>
    <w:p w14:paraId="7F10CA7C" w14:textId="77777777" w:rsidR="00DC1629" w:rsidRPr="007D078C" w:rsidRDefault="00DC1629" w:rsidP="007D078C">
      <w:pPr>
        <w:pStyle w:val="Akapitzlist"/>
        <w:spacing w:line="240" w:lineRule="auto"/>
        <w:jc w:val="both"/>
      </w:pPr>
    </w:p>
    <w:p w14:paraId="474E05B3" w14:textId="77777777" w:rsidR="00DA30C2" w:rsidRDefault="00DA30C2" w:rsidP="00DA30C2">
      <w:pPr>
        <w:pStyle w:val="Akapitzlist"/>
        <w:spacing w:after="0" w:line="240" w:lineRule="auto"/>
        <w:ind w:left="4248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§ 15 </w:t>
      </w:r>
    </w:p>
    <w:p w14:paraId="173D8A3B" w14:textId="77777777" w:rsidR="00DA30C2" w:rsidRDefault="00DA30C2" w:rsidP="00DA30C2">
      <w:pPr>
        <w:pStyle w:val="Akapitzlist"/>
        <w:numPr>
          <w:ilvl w:val="0"/>
          <w:numId w:val="7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Wszelkie zmiany niniejszej umowy wymagają formy pisemnej w postaci aneksu pod rygorem nieważności, z zastrzeżeniem ust. 2.</w:t>
      </w:r>
    </w:p>
    <w:p w14:paraId="2EECC9FC" w14:textId="77777777" w:rsidR="00DA30C2" w:rsidRDefault="00DA30C2" w:rsidP="00DA30C2">
      <w:pPr>
        <w:pStyle w:val="Akapitzlist"/>
        <w:numPr>
          <w:ilvl w:val="0"/>
          <w:numId w:val="7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Nieważna jest zmiana postanowień niniejszej umowy niekorzystnych </w:t>
      </w:r>
      <w:r>
        <w:rPr>
          <w:rFonts w:ascii="Times New Roman" w:hAnsi="Times New Roman" w:cs="Times New Roman"/>
          <w:sz w:val="24"/>
          <w:szCs w:val="24"/>
        </w:rPr>
        <w:br/>
        <w:t xml:space="preserve">dla Udzielającego Zamówienia, jeżeli przy ich uwzględnieniu zachodziłaby konieczność zmiany oferty, na podstawie której dokonano wyboru Przyjmującego Zamówienie, chyba, że konieczność wprowadzenia takich zmian wynika  </w:t>
      </w:r>
      <w:r>
        <w:rPr>
          <w:rFonts w:ascii="Times New Roman" w:hAnsi="Times New Roman" w:cs="Times New Roman"/>
          <w:sz w:val="24"/>
          <w:szCs w:val="24"/>
        </w:rPr>
        <w:br/>
        <w:t>z okoliczności, których nie można było przewidzieć w chwili zawarcia niniejszej umowy (art. 27 ust. 5  ustawy o działalności leczniczej).</w:t>
      </w:r>
    </w:p>
    <w:p w14:paraId="4D0D8623" w14:textId="77777777" w:rsidR="00DA30C2" w:rsidRDefault="00DA30C2" w:rsidP="00DA30C2">
      <w:pPr>
        <w:pStyle w:val="Akapitzlist"/>
        <w:numPr>
          <w:ilvl w:val="0"/>
          <w:numId w:val="7"/>
        </w:num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Zastrzega się możliwość zmiany umowy w przypadku zmiany przepisów lub  umów </w:t>
      </w:r>
      <w:r>
        <w:rPr>
          <w:rFonts w:ascii="Times New Roman" w:hAnsi="Times New Roman" w:cs="Times New Roman"/>
          <w:sz w:val="24"/>
          <w:szCs w:val="24"/>
        </w:rPr>
        <w:br/>
        <w:t xml:space="preserve">z Narodowym Funduszem Zdrowia, określających warunki wykonywania zamówionych świadczeń. </w:t>
      </w:r>
    </w:p>
    <w:p w14:paraId="179732D4" w14:textId="45177A6E" w:rsidR="00DA30C2" w:rsidRPr="00811987" w:rsidRDefault="00DA30C2" w:rsidP="007D078C">
      <w:pPr>
        <w:pStyle w:val="Akapitzlist"/>
        <w:numPr>
          <w:ilvl w:val="0"/>
          <w:numId w:val="7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Samodzielna Publiczna Stacja Pogotowia Ratunkowego i Transportu Sanitarnego </w:t>
      </w:r>
      <w:r w:rsidR="007D078C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w Zamościu jest zarejestrowanym w bazie BDO wytwórcą odpadów i prowadzi gospodarkę odpadami wytwarzanymi w miejscach świadczenia usług przez zespoły ratownictwa medycznego.</w:t>
      </w:r>
    </w:p>
    <w:p w14:paraId="1E85A318" w14:textId="77777777" w:rsidR="00DA30C2" w:rsidRDefault="00DA30C2" w:rsidP="00DA30C2">
      <w:pPr>
        <w:spacing w:after="0" w:line="240" w:lineRule="auto"/>
        <w:ind w:left="4248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§ 16</w:t>
      </w:r>
    </w:p>
    <w:p w14:paraId="19ED76EE" w14:textId="1E121359" w:rsidR="00DA30C2" w:rsidRPr="007D078C" w:rsidRDefault="00DA30C2" w:rsidP="00DA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Przyjmujący Zamówienie nie może przenieść wierzytelności z tytułu niniejszej umowy </w:t>
      </w:r>
      <w:r>
        <w:rPr>
          <w:rFonts w:ascii="Times New Roman" w:hAnsi="Times New Roman" w:cs="Times New Roman"/>
          <w:sz w:val="24"/>
          <w:szCs w:val="24"/>
        </w:rPr>
        <w:br/>
        <w:t xml:space="preserve">na osobę trzecią bez uprzedniej zgody podmiotu tworzącego tj.  Samorządu Województwa Lubelskiego, pod rygorem nieważności (art. 54 ust. 5 i 6 ustawy o działalności leczniczej).  </w:t>
      </w:r>
    </w:p>
    <w:p w14:paraId="1ECC65E7" w14:textId="77777777" w:rsidR="00DD05C3" w:rsidRDefault="00DD05C3" w:rsidP="00DA30C2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2079F6" w14:textId="77777777" w:rsidR="00DD05C3" w:rsidRDefault="00DD05C3" w:rsidP="00DA30C2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F859AF" w14:textId="16C113C7" w:rsidR="00DA30C2" w:rsidRDefault="00DA30C2" w:rsidP="00DA30C2">
      <w:pPr>
        <w:spacing w:after="0" w:line="240" w:lineRule="auto"/>
        <w:ind w:left="4248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§ 17</w:t>
      </w:r>
    </w:p>
    <w:p w14:paraId="30209B79" w14:textId="7FBCBE4C" w:rsidR="00822C79" w:rsidRPr="00F37F63" w:rsidRDefault="00DA30C2" w:rsidP="00822C79">
      <w:pPr>
        <w:pStyle w:val="Akapitzlist"/>
        <w:numPr>
          <w:ilvl w:val="0"/>
          <w:numId w:val="27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Przyjmujący Zamówienie wyraża zgodę na przetwarzanie jego danych osobowych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jego wizerunku, zawartych w niniejszej umowie oraz na dokumentach złożonych Udzielającemu Zamówienia  w związku z tą umową i Konkursem ofert poprzedzającym jej zawarcie, przez  Udzielającego Zamówienia jako Administratora danych, w zakresie i w celach związanych z realizacją niniejszej umowy, w tym obsługi kadrowo-płacowej niniejszego kontraktu, oraz przekazywania niezbędnych danych do  Narodowego Funduszu Zdrowia i innych uprawnionych organów,  instytucji i  kontrahentów, które wymagają takich dany</w:t>
      </w:r>
      <w:r w:rsidR="00822C79">
        <w:rPr>
          <w:rFonts w:ascii="Times New Roman" w:hAnsi="Times New Roman" w:cs="Times New Roman"/>
          <w:sz w:val="24"/>
          <w:szCs w:val="24"/>
        </w:rPr>
        <w:t xml:space="preserve">ch </w:t>
      </w:r>
      <w:r>
        <w:rPr>
          <w:rFonts w:ascii="Times New Roman" w:hAnsi="Times New Roman" w:cs="Times New Roman"/>
          <w:sz w:val="24"/>
          <w:szCs w:val="24"/>
        </w:rPr>
        <w:t xml:space="preserve">w związku z przeprowadzanymi postępowaniami, konkursami i przetargami na udzielanie świadczeń zdrowotnych lub w związku z istniejącymi umowami na świadczenia zdrowotne. Okres przetwarzania danych osobowych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Przyjmującego Zamówienie stanowi  okres przez jaki są świadczone usługi oraz 5 lat po zakończeniu umowy - licząc od roku następnego,  po którym dana umowa wygasła. Po upływie tego okresu informuje się Przyjmującego Zamówienie o możliwości odbioru dokumentów w terminie jednego miesiąca. Nieodebrane dokumenty zostaną zniszczone. </w:t>
      </w:r>
    </w:p>
    <w:p w14:paraId="59138E03" w14:textId="4C2C589B" w:rsidR="00822C79" w:rsidRPr="00F37F63" w:rsidRDefault="00822C79" w:rsidP="00822C79">
      <w:pPr>
        <w:pStyle w:val="Akapitzlist"/>
        <w:numPr>
          <w:ilvl w:val="0"/>
          <w:numId w:val="27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Strony zobowi</w:t>
      </w:r>
      <w:r w:rsidR="00E53E56">
        <w:rPr>
          <w:rFonts w:ascii="Times New Roman" w:hAnsi="Times New Roman" w:cs="Times New Roman"/>
          <w:sz w:val="24"/>
          <w:szCs w:val="24"/>
        </w:rPr>
        <w:t>ązują się do przestrzegania zasad poufności związanych z postanowieniami i realizacją niniejszej Umowy.</w:t>
      </w:r>
    </w:p>
    <w:p w14:paraId="0F3BA87D" w14:textId="77777777" w:rsidR="00E53E56" w:rsidRDefault="00E53E56" w:rsidP="00F37F63">
      <w:pPr>
        <w:pStyle w:val="Akapitzlist"/>
        <w:jc w:val="both"/>
      </w:pPr>
    </w:p>
    <w:p w14:paraId="5D88CB33" w14:textId="77777777" w:rsidR="00DA30C2" w:rsidRDefault="00DA30C2" w:rsidP="00DA30C2">
      <w:pPr>
        <w:spacing w:after="0" w:line="240" w:lineRule="auto"/>
        <w:ind w:left="4248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§ 18 </w:t>
      </w:r>
    </w:p>
    <w:p w14:paraId="62E849E4" w14:textId="72404618" w:rsidR="00DA30C2" w:rsidRPr="007D078C" w:rsidRDefault="00DA30C2" w:rsidP="00DA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sprawach nieuregulowanych postanowieniami umowy mają zastosowanie właściwe przepisy, w szczególności  Kodeksu cywilnego, ustawy z dnia 15 kwietnia 2011 r. </w:t>
      </w:r>
      <w:r>
        <w:rPr>
          <w:rFonts w:ascii="Times New Roman" w:hAnsi="Times New Roman" w:cs="Times New Roman"/>
          <w:sz w:val="24"/>
          <w:szCs w:val="24"/>
        </w:rPr>
        <w:br/>
        <w:t xml:space="preserve">o działalności leczniczej, ustawy z dnia 8 września 2006 r. o Państwowym Ratownictwie Medycznym, ustawy z dnia 27 sierpnia 2004 r. o świadczeniach opieki zdrowotnej finansowanych ze środków publicznych, ustawy z dnia  6 listopada 2008 r. o prawach pacjenta i Rzeczniku Praw Pacjenta, ustawy z dnia 5 grudnia 1996 r. o zawodach lekarza i lekarza dentysty oraz przepisy wydane na podstawie tych ustaw. </w:t>
      </w:r>
    </w:p>
    <w:p w14:paraId="0467A2C6" w14:textId="77777777" w:rsidR="00DA30C2" w:rsidRDefault="00DA30C2" w:rsidP="00DA30C2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§ 19</w:t>
      </w:r>
    </w:p>
    <w:p w14:paraId="16DC2B79" w14:textId="77777777" w:rsidR="00DA30C2" w:rsidRDefault="00DA30C2" w:rsidP="00DA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Umowę sporządzono w dwóch jednobrzmiących egzemplarzach po jednym dla każdej </w:t>
      </w:r>
      <w:r>
        <w:rPr>
          <w:rFonts w:ascii="Times New Roman" w:hAnsi="Times New Roman" w:cs="Times New Roman"/>
          <w:sz w:val="24"/>
          <w:szCs w:val="24"/>
        </w:rPr>
        <w:br/>
        <w:t>ze stron.</w:t>
      </w:r>
    </w:p>
    <w:p w14:paraId="177C7483" w14:textId="77777777" w:rsidR="00DA30C2" w:rsidRDefault="00DA30C2" w:rsidP="00DA30C2">
      <w:pPr>
        <w:spacing w:line="240" w:lineRule="auto"/>
        <w:jc w:val="both"/>
      </w:pPr>
    </w:p>
    <w:p w14:paraId="1C8E77DF" w14:textId="77777777" w:rsidR="00DA30C2" w:rsidRDefault="00DA30C2" w:rsidP="00DA30C2">
      <w:pPr>
        <w:spacing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Załączniki:</w:t>
      </w:r>
    </w:p>
    <w:p w14:paraId="209954EB" w14:textId="5CD6FA1B" w:rsidR="00DA30C2" w:rsidRDefault="00DA30C2" w:rsidP="00DA30C2">
      <w:pPr>
        <w:spacing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Załącznik nr 1 – Zasady udzielania świadczeń zdrowotnych przez lekarza systemu                 </w:t>
      </w:r>
      <w:r w:rsidR="0038444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w specjalistycznym zespole ratownictwa medycznego,</w:t>
      </w:r>
    </w:p>
    <w:p w14:paraId="355B89F9" w14:textId="77777777" w:rsidR="00DA30C2" w:rsidRDefault="00DA30C2" w:rsidP="00DA30C2">
      <w:pPr>
        <w:spacing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Załącznik nr 2 – Zasady użytkowania aparatury medycznej i sprzętu oraz innych środków niezbędnych do udzielania świadczeń zdrowotnych będących własnością Udzielającego Zamówienia</w:t>
      </w:r>
    </w:p>
    <w:p w14:paraId="13C8DDB1" w14:textId="77777777" w:rsidR="00DA30C2" w:rsidRDefault="00DA30C2" w:rsidP="00DA30C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ED86AD" w14:textId="77777777" w:rsidR="00DA30C2" w:rsidRDefault="00DA30C2" w:rsidP="00DA30C2">
      <w:p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PRZYJMUJĄCY ZAMÓWIENIE: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UDZIELAJĄCY ZAMÓWIENIA:</w:t>
      </w:r>
    </w:p>
    <w:p w14:paraId="0254573E" w14:textId="77777777" w:rsidR="00DA30C2" w:rsidRDefault="00DA30C2" w:rsidP="00DA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A3A86E" w14:textId="77777777" w:rsidR="00DA30C2" w:rsidRDefault="00DA30C2" w:rsidP="00DA30C2">
      <w:p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……………………………………...                                  ……………………………………</w:t>
      </w:r>
    </w:p>
    <w:p w14:paraId="1B499BE1" w14:textId="77777777" w:rsidR="007924A6" w:rsidRDefault="007924A6"/>
    <w:sectPr w:rsidR="007924A6">
      <w:footerReference w:type="default" r:id="rId8"/>
      <w:footerReference w:type="first" r:id="rId9"/>
      <w:pgSz w:w="11906" w:h="16838"/>
      <w:pgMar w:top="1134" w:right="1418" w:bottom="1134" w:left="1418" w:header="708" w:footer="709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A089C" w14:textId="77777777" w:rsidR="000950FF" w:rsidRDefault="000950FF">
      <w:pPr>
        <w:spacing w:after="0" w:line="240" w:lineRule="auto"/>
      </w:pPr>
      <w:r>
        <w:separator/>
      </w:r>
    </w:p>
  </w:endnote>
  <w:endnote w:type="continuationSeparator" w:id="0">
    <w:p w14:paraId="07E6415E" w14:textId="77777777" w:rsidR="000950FF" w:rsidRDefault="00095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18C09" w14:textId="77777777" w:rsidR="00D23A64" w:rsidRDefault="00D23A64">
    <w:pPr>
      <w:pStyle w:val="Stopka"/>
      <w:pBdr>
        <w:top w:val="none" w:sz="0" w:space="0" w:color="000000"/>
        <w:left w:val="none" w:sz="0" w:space="0" w:color="000000"/>
        <w:bottom w:val="single" w:sz="8" w:space="1" w:color="000000"/>
        <w:right w:val="none" w:sz="0" w:space="0" w:color="000000"/>
      </w:pBdr>
    </w:pPr>
  </w:p>
  <w:p w14:paraId="39E5FA6E" w14:textId="77777777" w:rsidR="00D23A64" w:rsidRDefault="00D23A64">
    <w:pPr>
      <w:pStyle w:val="Stopka"/>
    </w:pPr>
    <w:r>
      <w:rPr>
        <w:rFonts w:ascii="Times New Roman" w:hAnsi="Times New Roman" w:cs="Times New Roman"/>
        <w:i/>
        <w:sz w:val="20"/>
        <w:szCs w:val="20"/>
      </w:rPr>
      <w:t xml:space="preserve">Umowa na udzielanie świadczeń zdrowotnych w rodzaju ratownictwo medyczne w specjalistycznych zespołach ratownictwa medycznego  jako lekarz systemu  </w:t>
    </w:r>
  </w:p>
  <w:p w14:paraId="46C51A8A" w14:textId="77777777" w:rsidR="00D23A64" w:rsidRDefault="00D23A64">
    <w:pPr>
      <w:pStyle w:val="Stopka"/>
      <w:jc w:val="right"/>
    </w:pPr>
    <w:r>
      <w:t xml:space="preserve">Strona 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 xml:space="preserve"> PAGE </w:instrText>
    </w:r>
    <w:r>
      <w:rPr>
        <w:b/>
        <w:sz w:val="24"/>
        <w:szCs w:val="24"/>
      </w:rPr>
      <w:fldChar w:fldCharType="separate"/>
    </w:r>
    <w:r>
      <w:rPr>
        <w:b/>
        <w:noProof/>
        <w:sz w:val="24"/>
        <w:szCs w:val="24"/>
      </w:rPr>
      <w:t>12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 xml:space="preserve"> NUMPAGES \* ARABIC </w:instrText>
    </w:r>
    <w:r>
      <w:rPr>
        <w:b/>
        <w:sz w:val="24"/>
        <w:szCs w:val="24"/>
      </w:rPr>
      <w:fldChar w:fldCharType="separate"/>
    </w:r>
    <w:r>
      <w:rPr>
        <w:b/>
        <w:noProof/>
        <w:sz w:val="24"/>
        <w:szCs w:val="24"/>
      </w:rPr>
      <w:t>15</w:t>
    </w:r>
    <w:r>
      <w:rPr>
        <w:b/>
        <w:sz w:val="24"/>
        <w:szCs w:val="24"/>
      </w:rPr>
      <w:fldChar w:fldCharType="end"/>
    </w:r>
  </w:p>
  <w:p w14:paraId="1297EC0A" w14:textId="77777777" w:rsidR="00D23A64" w:rsidRDefault="00D23A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2B6B6" w14:textId="77777777" w:rsidR="00D23A64" w:rsidRDefault="00D23A6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2185E" w14:textId="77777777" w:rsidR="000950FF" w:rsidRDefault="000950FF">
      <w:pPr>
        <w:spacing w:after="0" w:line="240" w:lineRule="auto"/>
      </w:pPr>
      <w:r>
        <w:separator/>
      </w:r>
    </w:p>
  </w:footnote>
  <w:footnote w:type="continuationSeparator" w:id="0">
    <w:p w14:paraId="364ABB7A" w14:textId="77777777" w:rsidR="000950FF" w:rsidRDefault="000950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</w:abstractNum>
  <w:abstractNum w:abstractNumId="4" w15:restartNumberingAfterBreak="0">
    <w:nsid w:val="00000006"/>
    <w:multiLevelType w:val="singleLevel"/>
    <w:tmpl w:val="D910D940"/>
    <w:name w:val="WW8Num6"/>
    <w:lvl w:ilvl="0">
      <w:start w:val="1"/>
      <w:numFmt w:val="decimal"/>
      <w:lvlText w:val="%1."/>
      <w:lvlJc w:val="left"/>
      <w:pPr>
        <w:tabs>
          <w:tab w:val="num" w:pos="-77"/>
        </w:tabs>
        <w:ind w:left="643" w:hanging="360"/>
      </w:pPr>
      <w:rPr>
        <w:rFonts w:ascii="Times New Roman" w:hAnsi="Times New Roman" w:cs="Times New Roman" w:hint="default"/>
        <w:b w:val="0"/>
        <w:bCs w:val="0"/>
        <w:color w:val="000000"/>
        <w:sz w:val="24"/>
        <w:szCs w:val="24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10" w15:restartNumberingAfterBreak="0">
    <w:nsid w:val="0000000C"/>
    <w:multiLevelType w:val="singleLevel"/>
    <w:tmpl w:val="7318F730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Times New Roman" w:hint="default"/>
        <w:sz w:val="24"/>
        <w:szCs w:val="24"/>
      </w:rPr>
    </w:lvl>
  </w:abstractNum>
  <w:abstractNum w:abstractNumId="13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4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5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16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7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8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0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Calibri" w:hAnsi="Times New Roman" w:cs="Times New Roman"/>
        <w:b/>
        <w:sz w:val="24"/>
        <w:szCs w:val="24"/>
      </w:r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</w:abstractNum>
  <w:abstractNum w:abstractNumId="23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24" w15:restartNumberingAfterBreak="0">
    <w:nsid w:val="0000001A"/>
    <w:multiLevelType w:val="singleLevel"/>
    <w:tmpl w:val="0000001A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b w:val="0"/>
        <w:bCs w:val="0"/>
      </w:rPr>
    </w:lvl>
  </w:abstractNum>
  <w:abstractNum w:abstractNumId="25" w15:restartNumberingAfterBreak="0">
    <w:nsid w:val="25282375"/>
    <w:multiLevelType w:val="hybridMultilevel"/>
    <w:tmpl w:val="44303384"/>
    <w:lvl w:ilvl="0" w:tplc="E59295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A84F51"/>
    <w:multiLevelType w:val="hybridMultilevel"/>
    <w:tmpl w:val="B4A49E46"/>
    <w:lvl w:ilvl="0" w:tplc="FD94B7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369682">
    <w:abstractNumId w:val="0"/>
  </w:num>
  <w:num w:numId="2" w16cid:durableId="1426922151">
    <w:abstractNumId w:val="1"/>
  </w:num>
  <w:num w:numId="3" w16cid:durableId="899291775">
    <w:abstractNumId w:val="2"/>
  </w:num>
  <w:num w:numId="4" w16cid:durableId="784925574">
    <w:abstractNumId w:val="3"/>
  </w:num>
  <w:num w:numId="5" w16cid:durableId="1373460337">
    <w:abstractNumId w:val="4"/>
  </w:num>
  <w:num w:numId="6" w16cid:durableId="1309044871">
    <w:abstractNumId w:val="5"/>
  </w:num>
  <w:num w:numId="7" w16cid:durableId="1033918665">
    <w:abstractNumId w:val="6"/>
  </w:num>
  <w:num w:numId="8" w16cid:durableId="1429813419">
    <w:abstractNumId w:val="7"/>
  </w:num>
  <w:num w:numId="9" w16cid:durableId="650140784">
    <w:abstractNumId w:val="8"/>
  </w:num>
  <w:num w:numId="10" w16cid:durableId="1978756359">
    <w:abstractNumId w:val="9"/>
  </w:num>
  <w:num w:numId="11" w16cid:durableId="1688557934">
    <w:abstractNumId w:val="10"/>
  </w:num>
  <w:num w:numId="12" w16cid:durableId="129985710">
    <w:abstractNumId w:val="11"/>
  </w:num>
  <w:num w:numId="13" w16cid:durableId="218054398">
    <w:abstractNumId w:val="12"/>
  </w:num>
  <w:num w:numId="14" w16cid:durableId="1251543540">
    <w:abstractNumId w:val="13"/>
  </w:num>
  <w:num w:numId="15" w16cid:durableId="1980069364">
    <w:abstractNumId w:val="14"/>
  </w:num>
  <w:num w:numId="16" w16cid:durableId="1703432589">
    <w:abstractNumId w:val="15"/>
  </w:num>
  <w:num w:numId="17" w16cid:durableId="1677885390">
    <w:abstractNumId w:val="16"/>
  </w:num>
  <w:num w:numId="18" w16cid:durableId="1199974949">
    <w:abstractNumId w:val="17"/>
  </w:num>
  <w:num w:numId="19" w16cid:durableId="1863801">
    <w:abstractNumId w:val="18"/>
  </w:num>
  <w:num w:numId="20" w16cid:durableId="829557987">
    <w:abstractNumId w:val="19"/>
  </w:num>
  <w:num w:numId="21" w16cid:durableId="190073430">
    <w:abstractNumId w:val="20"/>
  </w:num>
  <w:num w:numId="22" w16cid:durableId="272058449">
    <w:abstractNumId w:val="21"/>
  </w:num>
  <w:num w:numId="23" w16cid:durableId="260187859">
    <w:abstractNumId w:val="22"/>
  </w:num>
  <w:num w:numId="24" w16cid:durableId="485586678">
    <w:abstractNumId w:val="23"/>
  </w:num>
  <w:num w:numId="25" w16cid:durableId="219563379">
    <w:abstractNumId w:val="24"/>
  </w:num>
  <w:num w:numId="26" w16cid:durableId="237324215">
    <w:abstractNumId w:val="25"/>
  </w:num>
  <w:num w:numId="27" w16cid:durableId="194880441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0C2"/>
    <w:rsid w:val="00007D74"/>
    <w:rsid w:val="00056F20"/>
    <w:rsid w:val="000571D5"/>
    <w:rsid w:val="000950FF"/>
    <w:rsid w:val="000C29B0"/>
    <w:rsid w:val="000D722A"/>
    <w:rsid w:val="00194A9B"/>
    <w:rsid w:val="001A2451"/>
    <w:rsid w:val="001B4372"/>
    <w:rsid w:val="001C29FE"/>
    <w:rsid w:val="002B0AF0"/>
    <w:rsid w:val="003126C3"/>
    <w:rsid w:val="00332C73"/>
    <w:rsid w:val="00341CB0"/>
    <w:rsid w:val="00343C7F"/>
    <w:rsid w:val="003804A1"/>
    <w:rsid w:val="00384449"/>
    <w:rsid w:val="00421788"/>
    <w:rsid w:val="00477F80"/>
    <w:rsid w:val="00524084"/>
    <w:rsid w:val="00552B3A"/>
    <w:rsid w:val="00564514"/>
    <w:rsid w:val="00576390"/>
    <w:rsid w:val="005E150C"/>
    <w:rsid w:val="00606E28"/>
    <w:rsid w:val="00615418"/>
    <w:rsid w:val="00625352"/>
    <w:rsid w:val="00647140"/>
    <w:rsid w:val="00654585"/>
    <w:rsid w:val="0066573C"/>
    <w:rsid w:val="0068440F"/>
    <w:rsid w:val="00685BF5"/>
    <w:rsid w:val="006965CF"/>
    <w:rsid w:val="006A260C"/>
    <w:rsid w:val="006C1493"/>
    <w:rsid w:val="006F1D61"/>
    <w:rsid w:val="00716881"/>
    <w:rsid w:val="0075151F"/>
    <w:rsid w:val="00783799"/>
    <w:rsid w:val="007924A6"/>
    <w:rsid w:val="007D078C"/>
    <w:rsid w:val="00821C04"/>
    <w:rsid w:val="00822C79"/>
    <w:rsid w:val="008D46D5"/>
    <w:rsid w:val="009473B4"/>
    <w:rsid w:val="009807FD"/>
    <w:rsid w:val="009A0B49"/>
    <w:rsid w:val="009B61E3"/>
    <w:rsid w:val="00A1134A"/>
    <w:rsid w:val="00A14786"/>
    <w:rsid w:val="00A42D67"/>
    <w:rsid w:val="00A813BE"/>
    <w:rsid w:val="00B1288B"/>
    <w:rsid w:val="00B45B17"/>
    <w:rsid w:val="00B90DBB"/>
    <w:rsid w:val="00BC0891"/>
    <w:rsid w:val="00C2008F"/>
    <w:rsid w:val="00C537EF"/>
    <w:rsid w:val="00C92ED4"/>
    <w:rsid w:val="00CC4C50"/>
    <w:rsid w:val="00CF4226"/>
    <w:rsid w:val="00D0359D"/>
    <w:rsid w:val="00D14001"/>
    <w:rsid w:val="00D23A64"/>
    <w:rsid w:val="00D30D49"/>
    <w:rsid w:val="00D445BE"/>
    <w:rsid w:val="00D927BD"/>
    <w:rsid w:val="00DA14B6"/>
    <w:rsid w:val="00DA30C2"/>
    <w:rsid w:val="00DC1629"/>
    <w:rsid w:val="00DD05C3"/>
    <w:rsid w:val="00E11187"/>
    <w:rsid w:val="00E27FDC"/>
    <w:rsid w:val="00E53E56"/>
    <w:rsid w:val="00E7317F"/>
    <w:rsid w:val="00ED4899"/>
    <w:rsid w:val="00EE01C4"/>
    <w:rsid w:val="00F0696E"/>
    <w:rsid w:val="00F37F63"/>
    <w:rsid w:val="00F418B9"/>
    <w:rsid w:val="00F877B3"/>
    <w:rsid w:val="00FB0A18"/>
    <w:rsid w:val="00FC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56376"/>
  <w15:chartTrackingRefBased/>
  <w15:docId w15:val="{EC072AE8-3494-4228-8F0D-01B0AE192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0C2"/>
    <w:pPr>
      <w:suppressAutoHyphens/>
      <w:spacing w:after="200" w:line="276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DA30C2"/>
    <w:pPr>
      <w:ind w:left="720"/>
    </w:pPr>
  </w:style>
  <w:style w:type="paragraph" w:styleId="Stopka">
    <w:name w:val="footer"/>
    <w:basedOn w:val="Normalny"/>
    <w:link w:val="StopkaZnak"/>
    <w:rsid w:val="00DA30C2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DA30C2"/>
    <w:rPr>
      <w:rFonts w:ascii="Calibri" w:eastAsia="Calibri" w:hAnsi="Calibri" w:cs="Calibri"/>
      <w:kern w:val="0"/>
      <w:lang w:eastAsia="zh-CN"/>
      <w14:ligatures w14:val="none"/>
    </w:rPr>
  </w:style>
  <w:style w:type="paragraph" w:styleId="Poprawka">
    <w:name w:val="Revision"/>
    <w:hidden/>
    <w:uiPriority w:val="99"/>
    <w:semiHidden/>
    <w:rsid w:val="00FB0A18"/>
    <w:pPr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1C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21C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1C04"/>
    <w:rPr>
      <w:rFonts w:ascii="Calibri" w:eastAsia="Calibri" w:hAnsi="Calibri" w:cs="Calibri"/>
      <w:kern w:val="0"/>
      <w:sz w:val="20"/>
      <w:szCs w:val="20"/>
      <w:lang w:eastAsia="zh-CN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C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C04"/>
    <w:rPr>
      <w:rFonts w:ascii="Calibri" w:eastAsia="Calibri" w:hAnsi="Calibri" w:cs="Calibri"/>
      <w:b/>
      <w:bCs/>
      <w:kern w:val="0"/>
      <w:sz w:val="20"/>
      <w:szCs w:val="20"/>
      <w:lang w:eastAsia="zh-CN"/>
      <w14:ligatures w14:val="none"/>
    </w:rPr>
  </w:style>
  <w:style w:type="paragraph" w:customStyle="1" w:styleId="p1">
    <w:name w:val="p1"/>
    <w:basedOn w:val="Normalny"/>
    <w:rsid w:val="00625352"/>
    <w:pPr>
      <w:suppressAutoHyphens w:val="0"/>
      <w:spacing w:after="0" w:line="240" w:lineRule="auto"/>
    </w:pPr>
    <w:rPr>
      <w:rFonts w:ascii="Helvetica" w:eastAsia="Times New Roman" w:hAnsi="Helvetica" w:cs="Times New Roman"/>
      <w:color w:val="000000"/>
      <w:sz w:val="15"/>
      <w:szCs w:val="15"/>
      <w:lang w:eastAsia="pl-PL"/>
    </w:rPr>
  </w:style>
  <w:style w:type="character" w:customStyle="1" w:styleId="apple-converted-space">
    <w:name w:val="apple-converted-space"/>
    <w:basedOn w:val="Domylnaczcionkaakapitu"/>
    <w:rsid w:val="000571D5"/>
  </w:style>
  <w:style w:type="character" w:customStyle="1" w:styleId="s1">
    <w:name w:val="s1"/>
    <w:basedOn w:val="Domylnaczcionkaakapitu"/>
    <w:rsid w:val="00B90DBB"/>
    <w:rPr>
      <w:rFonts w:ascii="Arial" w:hAnsi="Arial" w:cs="Arial" w:hint="default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1E3BA-C3F4-4B5C-86F6-82DA0CEFF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17</Pages>
  <Words>5725</Words>
  <Characters>34354</Characters>
  <Application>Microsoft Office Word</Application>
  <DocSecurity>0</DocSecurity>
  <Lines>286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 prawny</dc:creator>
  <cp:keywords/>
  <dc:description/>
  <cp:lastModifiedBy>Pogotowie Zamosc</cp:lastModifiedBy>
  <cp:revision>4</cp:revision>
  <dcterms:created xsi:type="dcterms:W3CDTF">2025-07-21T10:15:00Z</dcterms:created>
  <dcterms:modified xsi:type="dcterms:W3CDTF">2025-07-23T05:36:00Z</dcterms:modified>
</cp:coreProperties>
</file>